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ALBERT</w:t>
            </w:r>
          </w:p>
          <w:p w:rsidR="00C275A3" w:rsidRDefault="00A96AEC" w:rsidP="00C275A3">
            <w:pPr>
              <w:pStyle w:val="Hallgatokepzes"/>
            </w:pPr>
            <w:r>
              <w:t>Biztonság és Védelempolitika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Csiki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Stratégiai Védelmi Kutató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Egyesült Államok és a "sequestration" folyamat stratégiai és költségvetési jövőképe 2014-ben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az Obama adminisztráció védelmi tervezési és költségvetési tapasztalatai alapján három pilléren keresztül mutatja be (i) az Egyesült Államok védelmi képességeinek költségvetési vitáit, (ii) stratégai percepcióit és (iii) a jelenlegi haderő képességei változásának 2014-es és 2015-ös tendenciáit. Az első pillér az Egyesült Államok védelempolitikai stratégiai dokumentumait tekinti át, átfogó képet adva arról, hogy a költségvetési nehézségek miként befolyásolták az ország stratégiai gondolkodásának prioritásait és esetleges hirtelen „kiigazításait”. A dolgozat második része az Egyesült Államok védelmi költségvetésének belső eloszlásáról, valamint a védelmi kiadásoknak csökkentésének is keretet adó költségvetési vita bemutatásáról szól. A fejezet központi kérdéseként jelenik meg az Egyesült Államok költségvetésének hosszú távú finanszírozhatósága, ennek kapcsán kerül bemutatásra a költségvetési zárolás (seqestration) folyamata, annak okai és következményei. A dolgozat fontos elemzési keretét képezi az elmúlt pénzügyi évek összehasonlítása, ahol látványosan megjelennek a Pentagon kiadásainak törésvonalai. A dolgozat utolsó fejezete az Obama adminisztráció védelmi minisztereinek haderő-csökkentő intézkedéseit vizsgálja, bemutatva azokat a beszerzési és modernizációs programokat, amelyek az egyes politikai szereplőknél akadályoztatásra, illetve késleltetésre kerültek. Végezetül pedig a dolgozat alapos elemzést nyújt a 2014-es és 2015-ös évben várható katonai modernizációs és beszerzési folyamatokról. Továbbá a dolgozat egészében vizsgált kérdések között szerepel az Egyesült Államok védelempolitikájában bekövetkező súlypontváltás dilemmája, amelyet erősít a forrásszűkösségből eredő bizonytalanság, nem utolsó sorban pedig az ország nemzetközi ambíciószintjének változásából eredő kérdések.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61910">
    <w:multiLevelType w:val="hybridMultilevel"/>
    <w:lvl w:ilvl="0" w:tplc="43421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61910">
    <w:abstractNumId w:val="675619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658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