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CSONKA DÓRA</w:t>
            </w:r>
          </w:p>
          <w:p w:rsidR="00C275A3" w:rsidRDefault="00A96AEC" w:rsidP="00C275A3">
            <w:pPr>
              <w:pStyle w:val="Hallgatokepzes"/>
            </w:pPr>
            <w:r>
              <w:t>Védelmi igazgatás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Hermina tű. Hdgy.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tengeri veszélyes áru szállítása, sajátosságai, különös tekintettel az olajszállításra, az általa okozott katasztrófákra, azok elhárítására és megelőzésére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kőolaj és a gáz szállítása a tengeri közlekedésben biztonsági szempontból nagy kihívást jelentenek. A tengeri szállítás ezen ágazata sok kockázatot és veszélyt rejt magában, amely egyaránt káros hatással lehet az emberekre, állatokra és a környezetre is. Az emberi beavatkozás és mulasztás mindig is kiváltó oka volt a bekövetkezett baleseteknek, melyek hatásaként nagy kiterjedésű szennyezéssel, élővilág-károsodással kellett számolnunk, hiszen Földünk felszínének kb. 71%-át tenger vagy óceán borítja.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tengerek és óceánok legjobban látható és egyben egyik legveszélyesebb szennyezője az olaj és annak származékai, amelyek a nyílt tengeren tankhajó-katasztrófák, tengeri olajkutak meghibásodása révén, vagy szándékosan kerül a vizekbe. Ilyenkor - elsősorban lokálisan - hatalmas pusztítást végez a tengeri élővilágában, a partokra sodródva pedig a szárazföldi régiót is veszélyeztetheti. Ez a fajta szennyezés mind mennyiségét, mind következményeit tekintve igen "előkelő" helyet vívott ki magának az élővilág szennyezése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egyre tragikusabbá váló helyzet enyhítése céljából szükségessé vált a kőolaj kitermelés, feldolgozás és tengeri szállítmányozás körülményeinek törvényi szintű szabályozása. E célból az érintett államok jó néhány nemzetközi egyezményt hoztak létre melyek közül a legkiemelkedőbbek a SOLAS, az IMDG-kódex, a MARPOL és a Valdez – elvek, amelyek mind a tengeri veszélyes áru szállítás szabályozása végett jöttek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lényeges elemének mondható továbbá az ilyen típusú katasztrófák bekövetkezési valószínűségének csökkentése és a megelőzés problémaköre. A megelőzés tekintetében különböző szerkezetek bemutatásával és azok alkalmazásának lehetőségeivel hívom fel a figyelmet az egyes balesetek és katasztrófák bekövetkezésének elkerülési lehetőségeire.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vizekbe kerülő kőolaj kárelhárításának lényeges eleme a fejlett technikai és emberi erőforrás megléte. Az úszó, merülő falak (Boom) és skrimmers (lefölöző berendezés) használata elengedhetetlen az ilyen típusú katasztrófák esetén, melyek kihelyezése és alkalmazása főként a környezeti tényezőktől (időjárás, kiszivárgott olajfolt nagysága) függ.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szeretném felhívni arra a figyelmet, hogy a környezeti és közlekedési világban a mai napig az egyik legproblémásabb témakörnek számít a tengeri veszélyes áru szállítás, valamint a szállítás során esetlegesen bekövetkező balesetek elhárítása és felszámolása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75454">
    <w:multiLevelType w:val="hybridMultilevel"/>
    <w:lvl w:ilvl="0" w:tplc="13946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75454">
    <w:abstractNumId w:val="988754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853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