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GYÉRESI HUNOR-ANDRÁS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Humántudományok Kar, Marosvásárhely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EMTE MHK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Máté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EMTE MHK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Lánctalpas járművek meghajtási mechanizmusainak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lánctalppal ellátott járművek pár különböző meghajtási módozatát szeretném ismertetni. Számos technikai megoldás született ebben a témakörben és rengeteg, ma is elterjedt mérnöki vívmányt ismerünk. A legegyszerűbb, az egy motorral meghajtott, hagyományos differenciálműves mechanizmustól a két motorral üzemeltetett dupla bolygóműves irányváltó szerkezetig számos ötletes és érdekes megoldást találtak ki a mérnökök. Több megoldástípust kinematikailag vizsgálva mondhatom, hogy nincs optimális szerkezet. Mindegyik rendelkezik a saját minimális fordulási sugarával, előnyökkel és hátrányokkal a többiekhez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29770">
    <w:multiLevelType w:val="hybridMultilevel"/>
    <w:lvl w:ilvl="0" w:tplc="28142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29770">
    <w:abstractNumId w:val="91229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806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