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SIPOS</w:t>
            </w:r>
          </w:p>
          <w:p w:rsidR="00C275A3" w:rsidRDefault="00A96AEC" w:rsidP="00C275A3">
            <w:pPr>
              <w:pStyle w:val="Hallgatokepzes"/>
            </w:pPr>
            <w:r>
              <w:t>Mechanical Engineering</w:t>
            </w:r>
            <w:r>
              <w:br/>
            </w:r>
            <w:r w:rsidR="00E77B23">
              <w:t>BSc, 4. semester</w:t>
            </w:r>
          </w:p>
          <w:p w:rsidR="00C265CE" w:rsidRPr="009E5FF1" w:rsidRDefault="00E77B23" w:rsidP="00C275A3">
            <w:pPr>
              <w:pStyle w:val="Hallgatokepzes"/>
              <w:rPr>
                <w:b/>
                <w:caps/>
              </w:rPr>
            </w:pPr>
            <w:r>
              <w:t>Sapientia Hungarian University of Transylvania</w:t>
            </w:r>
            <w:r w:rsidR="00C275A3">
              <w:br/>
            </w:r>
            <w:r w:rsidR="00DB4822">
              <w:t>Faculty of technical and human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Márton Máté</w:t>
            </w:r>
          </w:p>
          <w:p w:rsidR="00DB4822" w:rsidRDefault="00DB4822" w:rsidP="00E11062">
            <w:pPr>
              <w:pStyle w:val="Konzulensek"/>
            </w:pPr>
            <w:r w:rsidRPr="00DB4822">
              <w:t>associate professor, EMTE MHK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 of Simulation of Generating the Crown-Gear from the Bevel-Cylindrical Gear Couple Using a Generating Rack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Bevel-Cylindrical gear couple is a special gear transmission developed in order to increase the load capacity by a limited dimensions of the mechanism. This gear couple is used for example in the kinematic chain of the rotor of the helicopters. The study of this transmission type was detailed analyzed in the Litvin’s work “Theory of Gearing”. The generating of the gear couple is performed using a wheel type tool, specially a straight teethed Fellows cutter.</w:t>
      </w:r>
      <w:r>
        <w:rPr>
          <w:color w:val="000000"/>
          <w:sz w:val="24"/>
          <w:szCs w:val="24"/>
        </w:rPr>
        <w:br/>
        <w:t xml:space="preserve">This paper presents the peculiarities of generating the bevel crown gear using a rack type tool. The simulation illustrates the tooth profile, cut by a standardized rack into a truncated cone. The used rack is straight teethed. The bevel gear, generated by this method, can be meshed with a spur gear, which is also generated by the same rack.</w:t>
      </w:r>
      <w:r>
        <w:rPr>
          <w:color w:val="000000"/>
          <w:sz w:val="24"/>
          <w:szCs w:val="24"/>
        </w:rPr>
        <w:br/>
        <w:t xml:space="preserve">The program was written in AutoLISP programming language. The visualization is performed using the Autocad software. The program first gets the input data which is formed by the number of teeth, the module, the width of the crown, and the angle between the base and the generatrix of the cone. After the necessary calculations are done, builds up the rack and the truncated cone, then executes the subtractions.</w:t>
      </w:r>
      <w:r>
        <w:rPr>
          <w:color w:val="000000"/>
          <w:sz w:val="24"/>
          <w:szCs w:val="24"/>
        </w:rPr>
        <w:br/>
        <w:t xml:space="preserve">The simulation was studied in different input data conditions. A first study was made for the tooth undercut. Using the simulation, the minimal tooth number can be predicted by a given cone half angle to avoid the undercut. The simulation is useful to prove the analytical calculus.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631729">
    <w:multiLevelType w:val="hybridMultilevel"/>
    <w:lvl w:ilvl="0" w:tplc="36269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631729">
    <w:abstractNumId w:val="436317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2228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