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SOMOGYI NÓRA</w:t>
            </w:r>
          </w:p>
          <w:p w:rsidR="00C275A3" w:rsidRDefault="00A96AEC" w:rsidP="00C275A3">
            <w:pPr>
              <w:pStyle w:val="Hallgatokepzes"/>
            </w:pPr>
            <w:r>
              <w:t>Vallástudomány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Kendeffy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habil. egy.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Szentháromság és szentírás-értelmezés…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Órigenész a Peri Arkhón első könyvében ír részletesebben a Szentháromságról. Az előszóban röviden tárgyalja, hogy mely hagyományok egyértelműek az apostoli tanításból, a további felmerülő kérdésekre azok adhatnak választ, akik kiérdemelték a bölcsesség és tudás kegyelmét a Szentlélektől. Világos tanítás a Szentháromságról, hogy Istent teremtett mindent, Jézus Krisztus az Atyától született minden teremtmény előtt, hozzájuk társul dicsőségben és méltóságban a Szentlélek. A Szentlélekről nem tudható biztosan, hogy született vagy nem született, Isten fiának kell-e tekinteni, vagy nem. Ezekre a kérdésekre a Szentírás alapján kell következtetnünk. Az egyház egyértelmű tanítása viszont, hogy a Szentlélek inspirált minden prófétát és apostolt, továbbá azokat, akik Krisztus eljövetelét követően nyerték el az ihletettséget. Az Írások Isten Lelke által íródtak, a szövegeknek a nyilvánvaló értelmén kívül létezik egy, a sokaság számára rejtett értelme is. A törvényekről az egész egyház úgy tartja, hogy szellemi értelmük van. Ami az exegézist illeti, Órigenész a Szentírásnak három olvasatát különbözteti meg, a testit, a lelkit és a szellemit.Az olvasatok egymásra épülnek. Van-e vajon kapcsolat a Szentháromság és a Szentírás hármas értelmezése között? Az Atyának köszönhető a lét, melyet a Szentírás testi értelme segítségével az ember erkölcsösebben élhet. A Fiú a kinyilatkoztatással elhozta a bölcsességet, mely által megérthetjük a Szentírás szimbólumait, azaz lelki értelmét. A Szentlélektől a kiváltságosok megszentelődnek, és felfoghatják a szövegek szellemi értelmét. Előadásomban azt szeretném megvizsgálni, hogy vonható-e párhuzam a két hármas felosztás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409224">
    <w:multiLevelType w:val="hybridMultilevel"/>
    <w:lvl w:ilvl="0" w:tplc="901899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409224">
    <w:abstractNumId w:val="764092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72819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