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NORA SOMOGYI</w:t>
            </w:r>
          </w:p>
          <w:p w:rsidR="00C275A3" w:rsidRDefault="00A96AEC" w:rsidP="00C275A3">
            <w:pPr>
              <w:pStyle w:val="Hallgatokepzes"/>
            </w:pPr>
            <w:r>
              <w:t>Religious Studies</w:t>
            </w:r>
            <w:r>
              <w:br/>
            </w:r>
            <w:r w:rsidR="00E77B23">
              <w:t>MA, 4. semester</w:t>
            </w:r>
          </w:p>
          <w:p w:rsidR="00C265CE" w:rsidRPr="009E5FF1" w:rsidRDefault="00E77B23" w:rsidP="009763E0">
            <w:pPr>
              <w:pStyle w:val="Hallgatointezmeny-kar"/>
              <w:rPr>
                <w:b/>
                <w:caps/>
              </w:rPr>
            </w:pPr>
            <w:r>
              <w:t>Károli Gáspár University of the Reformed Church in Hungary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Gabor Kendeffy</w:t>
            </w:r>
          </w:p>
          <w:p w:rsidR="00DB4822" w:rsidRDefault="00DB4822" w:rsidP="009763E0">
            <w:pPr>
              <w:pStyle w:val="Konzulensektitulus"/>
            </w:pPr>
            <w:r w:rsidRPr="00DB4822">
              <w:t>associate professor,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there a parallelity between the Trinity and exegesis in Origen's system?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Origen writes about the Trinity in detail in the first book of the Peri Archon. He briefly discusses in the prologue which traditions originate directly from the apostolic teaching, and further questions can only be answered by those who had been graced with wisdom and knwoledge by the Holy Spirit. It is a clear teching that God had created everything, Jesus Christ was fathered by the Father before every other creature, and they are accompanied in glory and dignity by the Holy Spirit. It is uncertain whether or not the Holy Spirit was born nor it should be viewed as a son of God. We must deduce the answers to these question from the Holy Scripture. However, it is a clear teaching of the Church that Every prophet and apostole had been inspired by the Holy Spirit and even those who achieved inspiration after the arrival of Jesus Christ. The Scriptures were written by it, the texts possess a meaning hidden from many above their trivial ones. The entire Church believes that laws have intellectual meaning. As for the exegesis, Origen distingiushes three interpretations of the Holy Scripture: the corporal, the spiritual and the intellectual. These interpretations are built upon each other. Wether or not is there a connection between the Trinity and the threefold interpretations of the Holy Scripture? The Father's creation is the existence, which man could live morally through the corporal interpretation of the Holy Scripture. The Son brought the wisdom he needs to understand the symbols of the Holy Scripture, therfore its spiritual meaning. And the privileged are sanctified by the Holy Spirit, so that they could comprahend the intellectual meaning of the scriptures. In my talk I would to investigate that whether or not does a parallelity exist between the two threefold distinctions.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97005">
    <w:multiLevelType w:val="hybridMultilevel"/>
    <w:lvl w:ilvl="0" w:tplc="178998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97005">
    <w:abstractNumId w:val="934970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411008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