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ENIKŐ MÍRA</w:t>
            </w:r>
          </w:p>
          <w:p w:rsidR="00C275A3" w:rsidRDefault="00A96AEC" w:rsidP="00C275A3">
            <w:pPr>
              <w:pStyle w:val="Hallgatokepzes"/>
            </w:pPr>
            <w:r>
              <w:t>Vallástudomány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Sepsi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Bali táncainak vallási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Bali szigetének táncaival foglalkoztam, törekedve minél több típus ismertetésére. Egy általános balinéz vallási körkép után a táncok fajtáit mutattam be, kiemelten tárgyalva a legong, topeng, kebyar, vendégfogadó táncok, barong landung, barong, baris és kecak táncokat. Külön kezeltem az árnyjátékokat és a gamelán zenekar felépítését és jellegzetességeit. A táncokban előforduló rituális elemeket kerestem videofelvételek alapján, majd a kommunikációs csatornákon közvetített szakralitás Lovász Irén által kidolgozott rendszerébe helyeztem a balinéz táncokban megtalálható jellegzetességeket.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718430">
    <w:multiLevelType w:val="hybridMultilevel"/>
    <w:lvl w:ilvl="0" w:tplc="615387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718430">
    <w:abstractNumId w:val="797184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940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