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ENIKŐ MÍRA RÁCZ</w:t>
            </w:r>
          </w:p>
          <w:p w:rsidR="00C275A3" w:rsidRDefault="00A96AEC" w:rsidP="00C275A3">
            <w:pPr>
              <w:pStyle w:val="Hallgatokepzes"/>
            </w:pPr>
            <w:r>
              <w:t>Religious Studies</w:t>
            </w:r>
            <w:r>
              <w:br/>
            </w:r>
            <w:r w:rsidR="00E77B23">
              <w:t>MA,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University of the Reformed Church in Hungary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Enikő Sepsi</w:t>
            </w:r>
          </w:p>
          <w:p w:rsidR="00DB4822" w:rsidRDefault="00DB4822" w:rsidP="00E11062">
            <w:pPr>
              <w:pStyle w:val="Konzulensek"/>
            </w:pPr>
            <w:r w:rsidRPr="00DB4822">
              <w:t>adjunct professor,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Balinese dances religious relations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examined dancings of Bali Island trying to show as much tipes as I could. I showed varieties of dances after showing the average balinese synopsis. I analysed intensively legong, topeng, kebyar, barong landung, barong, baris, kecak and courtesy dances. I separated galanty shows and the structure and main features of gamelan orchestra. I searched after ritual elements in dances by video-records, and I placed these balinese dance features into the sacral communication system worked out by Lovász Irén.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082432">
    <w:multiLevelType w:val="hybridMultilevel"/>
    <w:lvl w:ilvl="0" w:tplc="642525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082432">
    <w:abstractNumId w:val="880824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48598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