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CHRIS KALAITZIDIS</w:t>
            </w:r>
          </w:p>
          <w:p w:rsidR="00C275A3" w:rsidRDefault="00A96AEC" w:rsidP="00C275A3">
            <w:pPr>
              <w:pStyle w:val="Hallgatokepzes"/>
            </w:pPr>
            <w:r>
              <w:t>Szabadbölcsész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RÁCZ ENIKŐ MÍRA</w:t>
            </w:r>
          </w:p>
          <w:p w:rsidR="00DB4822" w:rsidRDefault="00C275A3" w:rsidP="004D7940">
            <w:pPr>
              <w:pStyle w:val="Hallgatokepzes"/>
            </w:pPr>
            <w:r>
              <w:t>Vallástudomány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Vassányi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Inka lélekképzetek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foglalkozik az inkák mitológiájával, vallásával, vallásgyakorlatával, s ezen tényezők figyelembe vétele alapján megállapítja, hogy milyen inka lélekképzet rekonstruálható a mai adatok alapján. A dolgozat első fele a sorra veszi a fellelhető információkat az inkák általános vallásos képzetéről, a második fele pedig ezen alapra épülve a lélekképzetre fókuszál. Az első részben a szerzők elsődleges és másodlagos forrásokat is alkalmaznak, a második részben kizárólag elsődleges, spanyol nyelvű dokumentumokra támaszkodnak. Az írás, magyar nyelven először, feldolgozza az angol-amerikai, illetve spanyol nyelvű inka lélekképzet-kutatások nagy részét, s saját következtetést hoz az inka lélekképzet mibenlétéről.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fele jellemzi a vallástudományi forráscsoportokat, azoknak jelentőségét, inőságát és szerzőjének ideológiai álláspontját. Jellemzi Garcilaso de la Vegát és a Comentarios reales de los Incas-t; Cieza de Leónt és a Crónica del Perút, és más szerzőket és írásaikat. Jellemzi az inka pantheont, többek között Wiracochát a főistent, Intit a napot, Pachamamát a földet stb. Jellemzi a kultusz központi fizikális terét a Naptemplomot. Foglalkozik az inka kozmogóniával, jóslással, gyónással, s az emberáldozat kérdésével; bemutatja a guacák nagy jelentőségét a kultuszban. A capac hocha a leggrandiózusabb vallásos esemény volt az inka vallásos életben; erről is számot ad dolgozatunk.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Cieza de León írásának segítségével meghatározzuk az heterogén inka birodalom vallásos topográfiájáta lélekképzetek tekintetében. Azt a következtetést hozzuk, hogy Cuzco területén maradt fenn a vallásgyakorlat a legtisztább formájában a korai spanyol nyelvű dokumentumok leírásának idejében, ezért ezen terület lélekképzetének feldolgozását tekinti a dolgozat inka lélekképzet kutatása megfelelő tárgyának. A cuzcói lélekképzet legfontosabb forrása a Relación Cristóbal de Molina tollából. A dolgozat összefoglalja az írás alapján a lélekről megtudható legfontosabb jellemzőket. Garcilaso de la Vega ideológiailag elfogult Comentarios-a megkerülhetetlen forrás; a dolgozat foglalkozik az írás túlvilágképzetével és cama/camaquen fogalmainak használatával. Domingo de Santo Tomás munkájának feldolgozásával már az inka és keresztény lélekfogalmak határvonalához jutunk. A dolgozatot az anima és alma, illetve cama és camaquen fogalmak közti hasonlóságok és különbségek tárgyalása zárja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59644">
    <w:multiLevelType w:val="hybridMultilevel"/>
    <w:lvl w:ilvl="0" w:tplc="75939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59644">
    <w:abstractNumId w:val="97559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681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