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CHRIS KALAITZIDIS</w:t>
            </w:r>
          </w:p>
          <w:p w:rsidR="00C275A3" w:rsidRDefault="00A96AEC" w:rsidP="00C275A3">
            <w:pPr>
              <w:pStyle w:val="Hallgatokepzes"/>
            </w:pPr>
            <w:r>
              <w:t>General Humanities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ENIKŐ MÍRA RÁCZ</w:t>
            </w:r>
          </w:p>
          <w:p w:rsidR="00DB4822" w:rsidRDefault="00C275A3" w:rsidP="004D7940">
            <w:pPr>
              <w:pStyle w:val="Hallgatokepzes"/>
            </w:pPr>
            <w:r>
              <w:t>Religious Studies</w:t>
            </w:r>
            <w:r w:rsidR="00A96AEC">
              <w:br/>
              <w:t>MA, 4. semester</w:t>
            </w:r>
          </w:p>
          <w:p w:rsidR="00DB4822" w:rsidRDefault="00DB4822" w:rsidP="004D7940">
            <w:pPr>
              <w:pStyle w:val="Hallgatointezmeny-kar"/>
            </w:pPr>
            <w:r>
              <w:t>Károli Gáspár University of the Reformed Church in Hungary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Humanities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Miklos Vassanyi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Inca Soul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paper discusses the conception of the Inca soul as understood today. The task to understand this conception is not easy for a lack of reliable information from the period. However, the authors collect all direct Hispanic sources from the relevant age and reconstrcut a certain view of the soul.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98339">
    <w:multiLevelType w:val="hybridMultilevel"/>
    <w:lvl w:ilvl="0" w:tplc="56685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98339">
    <w:abstractNumId w:val="54898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38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