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ADORJÁNI PANNA</w:t>
            </w:r>
          </w:p>
          <w:p w:rsidR="00C275A3" w:rsidRDefault="00A96AEC" w:rsidP="00C275A3">
            <w:pPr>
              <w:pStyle w:val="Hallgatokepzes"/>
            </w:pPr>
            <w:r>
              <w:t>színháztudomány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Kékesi Kun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végletes látvány -- Női testek…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feminista kritika értelmében, posztfeminista elméletek felhasználásával elemzi a női testreprezentációt és a nőkkel szembeni erőszakot négy magyarországi színházi előadásban. Ezek: Schilling Árpád W-munkáscirkusz (2001), Horváth Csaba A csodálatos mandarin (2001), Bodó Viktor Ledarálnakeltűntem (2005), illetve Mundruczó Kornél Szégyen (2012). A kiválasztott produkciók kivétel nélkül a 21. században jöttek létre, és olyan alkotóktól származnak, akiket a szakma releváns színházi emberekként ismer el, a tárgyalt előadásokat pedig progresszívnek és jelentősnek találta. A dolgozat megkísérli dekonstruálni és újraértékelni azokat a mechanizmusokat, amelyek szerint egy színházi előadást progresszívnek tartunk, és ezáltal újfajta értelmezést kínál a produkciókról. Az egyes előadásokat illetően a vizsgálat tárgyát a női testábrázolás képezi, vagyis az, hogy a nő milyen szerepet kap az agresszív cselekvés(ek)ben, és ez a neki szánt szerep mennyire írja alá a heteroszexista diskurzust vagy megy azzal szembe. Másrészt a tanulmány kiemelten foglalkozik a hatás mechanizmusaival, vagyis azzal, hogy a produkció milyen módon ábrázolja az agressziót, és ezáltal hogyan pozicionálódik a néző.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71861">
    <w:multiLevelType w:val="hybridMultilevel"/>
    <w:lvl w:ilvl="0" w:tplc="90233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71861">
    <w:abstractNumId w:val="66571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260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