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PANNA ADORJÁNI</w:t>
            </w:r>
          </w:p>
          <w:p w:rsidR="00C275A3" w:rsidRDefault="00A96AEC" w:rsidP="00C275A3">
            <w:pPr>
              <w:pStyle w:val="Hallgatokepzes"/>
            </w:pPr>
            <w:r>
              <w:t>theatre studies</w:t>
            </w:r>
            <w:r>
              <w:br/>
            </w:r>
            <w:r w:rsidR="00E77B23">
              <w:t>MA, 4.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Árpád Kékesi Kun</w:t>
            </w:r>
          </w:p>
          <w:p w:rsidR="00DB4822" w:rsidRDefault="00DB4822" w:rsidP="009763E0">
            <w:pPr>
              <w:pStyle w:val="Konzulensektitulus"/>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“Extreme spectacle”. Representation of female bodies in the works of Árpád Schilling, Csaba Horváth, Viktor Bodó and Kornél Mundruczó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study is a feminist analysis – with the help of postfeminist theories – of female body representation and violence against women in four Hungarian theatre productions: W-Workers’ Circus by Árpád Schilling (2001), The Miraculous Mandarin by Csaba Horváth (2001), Rattledanddisappeared by Viktor Bodó (2005) and Disgrace by Kornél Mundruczó (2012). The aforementioned shows are all considered progressive and outstanding by theatre professionals and their creators relevant in the Hungarian theatrical scene. This paper attempts to deconstruct and re-evaluate the mechanisms we think make a show progressive but also to propose a fresh interpretation for each of these productions. In each case the representation of the female body is to be invesigated, furthermore the role of the woman in the violent acts and how that role underwrites or overrides the heterosexist discourse. The mechanisms of theatrical effects – the way the violence is presented and how the viewer is positioned according to this – are also discussed.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72693">
    <w:multiLevelType w:val="hybridMultilevel"/>
    <w:lvl w:ilvl="0" w:tplc="87346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72693">
    <w:abstractNumId w:val="271726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5254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