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DEÁK MÁTÉ</w:t>
            </w:r>
          </w:p>
          <w:p w:rsidR="00C275A3" w:rsidRDefault="00A96AEC" w:rsidP="00C275A3">
            <w:pPr>
              <w:pStyle w:val="Hallgatokepzes"/>
            </w:pPr>
            <w:r>
              <w:t>Földrajz 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VÍG BALÁZS</w:t>
            </w:r>
          </w:p>
          <w:p w:rsidR="00DB4822" w:rsidRDefault="00C275A3" w:rsidP="004D7940">
            <w:pPr>
              <w:pStyle w:val="Hallgatokepzes"/>
            </w:pPr>
            <w:r>
              <w:t>Földrajz 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Fábián Szabolcs Ákos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Kulcs-rácalmási magaspart recens felszínfejlődése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Duna menti magaspartok évezredek óta a társadalom és a természet heroikus és egyenlőtlen küzdelmének a térszínei. Az ember próbálja belakni e több szempontból is kiemelkedően fontos területet, de a folyamatosan visszatérő felszínmozgások állandó veszélyt jelentenek a környezetére. Jelen dolgozatban bemutatásra kerülnek a kulcs–rácalmási magaspart földtani, morfológiai és vízföldtani adottságai, melyek leginkább meghatározzák a visszatérő felszínmozgásokat.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A vizsgálatok során kiemelt szerep jutott a bekövetkezett felszínmozgások tér- és időbeli eloszlásának elemzésére, a mozgások által veszélyeztetett területek altalajviszonyai és a domborzat kapcsolatának ismertetésére, illetve a mozgásokat esetlegesen kiváltó hatótényezők megállapítására.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Az eredmények megállapításához elengedhetetlen volt a levéltári és önkormányzati dokumentumok áttanulmányozása, a célterület részletes terepbejárása, a mozgásos, illetve mozgások által veszélyeztetett felszín DGPS alapú felmérése. Ahhoz, hogy a tömegmozgások kialakulását a jövőben könnyebben előrejelezhessük, szükséges a partfal állékonyságát befolyásoló tényezők, a csapadék és a Duna vízállásainak időbeli vizsgálata. Az 1982 és 2012 közötti időszak klimatikus és hidrológia viszonyaiban megfigyelhető sajátosságok, mint például a területre hulló csapadék mennyisége, időbeli eloszlása, az átlagtól eltérő extrém csapadékesemények, illetve a Duna magas- és alacsony vízállásai, az árhullámok időbeli lefutása és a vízszintingadozások módosítják a partfal stabilitását.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csuszamlásos időszakokra vonatkozó esettanulmányok bizonyítják és bemutatják, milyen kapcsolat van a löszpart fejlődése, illetve a csapadékból és a folyóvízből származó víz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magaspart, fúrásszelvények, felszínmozgások, DGPS, Kulcs–Rácalmás, csapadék mennyisége, vízállás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202031">
    <w:multiLevelType w:val="hybridMultilevel"/>
    <w:lvl w:ilvl="0" w:tplc="957364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202031">
    <w:abstractNumId w:val="402020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27889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