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ZOLTÁN</w:t>
            </w:r>
          </w:p>
          <w:p w:rsidR="00C275A3" w:rsidRDefault="00A96AEC" w:rsidP="00C275A3">
            <w:pPr>
              <w:pStyle w:val="Hallgatokepzes"/>
            </w:pPr>
            <w:r>
              <w:t>Geográfus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Szabó Géza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Desztinációépítés a Hévíz-Balaton TDM szervezet hatókörében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turisztikai desztinációk menedzsment szervezetei a 2000-res években kezdtek elterjedni hazánkban, részben pályázati támogatások hatására, melyeknek célja volt a turizmusirányításban érvényesíteni a szubszidiaritás elvét. A vizsgált desztinációban, a Nyugat-Balatonon a térségi együttműködés szükségességének felismerése és megvalósítása egy évtizeddel megelőzte hazánk többi térségi desztináció menedzsment szerveződéseinek létrejöttét és csaknem 20 éves múltra tekint vissza. A Balaton Kiemelt Üdülőkörzet turisztikai kínálat-kereslet analízisének eredményeként Keszthely-Hévíz központokkal kirajzolódik egy sajátos desztináció, melynek vezető turisztikai termékei a vízparti üdülés és az egészségturizmus. A Nyugat-Balaton egy sokrétű kapcsolatrendszerrel bíró, folyamatosan változó desztináció, mely arculati és márkanév (Hévíz-Balaton) változásokon ment keresztül. A vizsgált szervezetben tag helyi TDM egyesületek feladatainak összevetése rámutat a feladatellátásban megjelenő hasonlóságokra és különbségekre. A térség turizmusának fejlődését hátráltató tényezők feltárása után a menedzsment szervezet fejlődése kerül bemutatásra. A TDM szervezet feladatai három csoportba sorolhatók, ezek a termékfejlesztés, a marketing és a kapcsolattartás. A desztináció kialakulása és a vizsgált térség desztináció menedzsment szerveződéseinek területi és tartalmi változása miatt a hazai turizmusirányítási rendszer átalakulásának legmegfelelőbb példája.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825810">
    <w:multiLevelType w:val="hybridMultilevel"/>
    <w:lvl w:ilvl="0" w:tplc="495277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825810">
    <w:abstractNumId w:val="268258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96018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