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HORVÁTH</w:t>
            </w:r>
          </w:p>
          <w:p w:rsidR="00C275A3" w:rsidRDefault="00A96AEC" w:rsidP="00C275A3">
            <w:pPr>
              <w:pStyle w:val="Hallgatokepzes"/>
            </w:pPr>
            <w:r>
              <w:t>Geography</w:t>
            </w:r>
            <w:r>
              <w:br/>
            </w:r>
            <w:r w:rsidR="00E77B23">
              <w:t>MSc, 4.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Szabó</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Destination development in the scope of Hévíz-Balaton TDM office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network of Tourism Destination Management (TDM) offices has begun to spread in Hungary in the 2000s, partly due to subsidy funds in order to enforce the principle of subsidiarity. In the analysed destination, namely, in West-Balaton the realisation of necessity and implementation of regional cooperation happened a decade earlier than the establishment of the other regional destination management offices and therefore has a history of 20 years. As a result of the tourism supply and demand analysis of the Tourism Region of Balaton, an outline of a particular destination emerges that leading tourism products are waterfront holidays and health tourism. West-Balaton is a destination has a diverse system of relations and which always keeps changing. It went through some change in image and brand (Hévíz-Balaton). The comparison of the tasks of local TDM offices in the examined network points out the similarities and differences in the task performance. After the exploration of the factors that obstruct the touristic development of the region, the introduction of the development of the management organisation follows. The tasks of the TDM organisation could be divided into three groups that are product development, common marketing and contact. Due to the emergence of the destination and the change of the destination management organisations in territory and content, the analysed region is the most appropriate example of the transformation in the Hungarian tourism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81366">
    <w:multiLevelType w:val="hybridMultilevel"/>
    <w:lvl w:ilvl="0" w:tplc="97537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81366">
    <w:abstractNumId w:val="57181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290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