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SIPTÁR DÁVID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 Tésits Róbert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szegénységi szegregáció eltérő területi jellegzetességei Baranya megyében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tanulmány a szegénység területi szegregációjának Baranya megyében tapasztalható jellegzetességeit tekinti át. Ismerteti és elemzi a megyei dimenzióban fellelhető törvényszerűségeket és összefüggéseket, majd összehasonlít négy, különböző elhelyezkedésű szegregált lakóterületet, elemzi a helyi jellegzetességeket, valamint, az előzetesen kialakított tipizálási rendszer segítségével kategorizálja azokat. A vizsgálat eredményei segítséget nyújthatnak az eltérő területi szegregáció és a marginalizálódott társadalom problémáinak kezelésében, stratégia kialakításában.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290078">
    <w:multiLevelType w:val="hybridMultilevel"/>
    <w:lvl w:ilvl="0" w:tplc="498311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290078">
    <w:abstractNumId w:val="672900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36535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