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TÁPAI NOÉMI ÁGNES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Wilhelm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húsfogyasztás, illetve a vegetarianizmus környezeti hatásainak összehasonlító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táplálkozási szokásokat, elsősorban a húsevést vizsgálom földrajzi szempontok alapján. A vegetarianizmus területi elterjedésének elemzését követően a vallások és a hús elutasításának kapcsolatát analizálom. A húsevés előzményeinek, tehát az állattenyésztésnek és a hús feldolgozásának környezeti hatásait vizsgálom, a környezeti elemekre lebontva. Külön fejezetben tárgyalom az általam olvasott ellenvéleményeket, melyekre saját tapasztalatom és gondolataim alapján, illetve a kutatásaim eredményeinek fényében válaszolok. A kérdőíves felmérésem eredményeit is közlöm, mely a vegetáriánus étrendet követők arányát, valamint a kitöltők környezetvédelmi hozzáállását hivatott feltárni.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651497">
    <w:multiLevelType w:val="hybridMultilevel"/>
    <w:lvl w:ilvl="0" w:tplc="807760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651497">
    <w:abstractNumId w:val="666514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09058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