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NOEMI AGNES TAPAI</w:t>
            </w:r>
          </w:p>
          <w:p w:rsidR="00C275A3" w:rsidRDefault="00A96AEC" w:rsidP="00C275A3">
            <w:pPr>
              <w:pStyle w:val="Hallgatokepzes"/>
            </w:pPr>
            <w:r>
              <w:t>Geography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Zoltan Wilhelm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comparative analysis of the environmental impacts of meat consumption and vegetarianism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thesis I examine different eating habits, mainly the geographical aspects of eating meat. After analyzing the regional expansion of vegetarianism, I discuss the connection between religions and the rejection of meat. I examine the environmental effects of livestock farming and meat processing. I discuss and answer the most widespread contrary opinions in a separate chapter. I also analyse the results of the survey in which the the vegetarians’ratio and their attitude towards the environment were explored.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736094">
    <w:multiLevelType w:val="hybridMultilevel"/>
    <w:lvl w:ilvl="0" w:tplc="610804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736094">
    <w:abstractNumId w:val="137360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60240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