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TAMÁS</w:t>
            </w:r>
          </w:p>
          <w:p w:rsidR="00C275A3" w:rsidRDefault="00A96AEC" w:rsidP="00C275A3">
            <w:pPr>
              <w:pStyle w:val="Hallgatokepzes"/>
            </w:pPr>
            <w:r>
              <w:t>geográfus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Varga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Bölcskei-völgy geomorfológiai szintjeinek helyzete és értelmezése a Duna-völgyi szintek összehasonlításával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domborzat tudományos és gyakorlati szempontú vizsgálata, geomorfológiai térképezése, valamint a térképezés során a domborzat fejlődéséről gyűjtött adatok természeti és társadalmi szempontból is kiemelkedő jelentőségűek. A vizsgálathoz szükséges adatok főként a terep hosszú ideig tartó, rendszeres és részletes megfigyelésével gyűjthetők. Dunaföldváron a Bölcskei-völgy - és a környező terület domborzatának - kialakulása az 1950-es években indult kutatások óta nem tisztázott. A változatos felszín hagyományos és geoinformatikai módszerekkel történő vizsgálata segítségével törekedtem a domborzat kvantitatív vizsgálatára. Ezen vizsgálatok segítségével abszolút magassági viszonyaik alapján kategorizáltam a völgyben valamint a völgy lejtőin előforduló közel azonos magasságú geomorfológiai felszíneket, valamint vizsgáltam azoknak a Duna vízszintjéhez viszonyított relatív magasságát. A vizsgálatok eredményei alapján geomorfológiai térképen ábrázoltam a terület morfológiai viszonyait, valamint a domborzatmodell adatai alapján lehetőség nyílik a Duna által létrehozott ismert korú teraszok magasságának statisztikai alapú összevetésére az Bölcskei-völgyben található felszínek magassági értékeivel.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415239">
    <w:multiLevelType w:val="hybridMultilevel"/>
    <w:lvl w:ilvl="0" w:tplc="965596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415239">
    <w:abstractNumId w:val="534152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10578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