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VARGA</w:t>
            </w:r>
          </w:p>
          <w:p w:rsidR="00C275A3" w:rsidRDefault="00A96AEC" w:rsidP="00C275A3">
            <w:pPr>
              <w:pStyle w:val="Hallgatokepzes"/>
            </w:pPr>
            <w:r>
              <w:t>geographer</w:t>
            </w:r>
            <w:r>
              <w:br/>
            </w:r>
            <w:r w:rsidR="00E77B23">
              <w:t>MSc, 4.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Gábor Varga</w:t>
            </w:r>
          </w:p>
          <w:p w:rsidR="00DB4822" w:rsidRDefault="00DB4822" w:rsidP="009763E0">
            <w:pPr>
              <w:pStyle w:val="Konzulensektitulus"/>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position and interpretation of the geomorphological levels of Bölcske-valley compared with the levels of Danube valley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scientific and practical aspect study of relief, geomorphic mapping, and the collected information about the development of the surface has a great importance for environmental and social sciences as well. Most of the information can received from long term, systematic and detailed observation of relief. Evolution of Bölcskei valley and its surrounding relief in Dunaföldvár has not been cleared since the starting researches of the early 1950’s. Using conventional and GIS methods I strived to quantitatively analyse the diverse surface of the study area. According to these methods I categorized the geomorphic surface of Bölcske valley and its slopes were classified based on their absolute elevation. As a result of the study absolute and relative position of these surfaces were identified and a geomorphological map was compiled with these data to represent geomorphic settings of the studied area. These quantified surfaces can be compared to well-studied Danubian terraces to interpret evolution of the Bölcske valley.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67338">
    <w:multiLevelType w:val="hybridMultilevel"/>
    <w:lvl w:ilvl="0" w:tplc="226635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67338">
    <w:abstractNumId w:val="14967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669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