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ZÖLEI-SZÉNÁSI RÁHEL</w:t>
            </w:r>
          </w:p>
          <w:p w:rsidR="00C275A3" w:rsidRDefault="00A96AEC" w:rsidP="00C275A3">
            <w:pPr>
              <w:pStyle w:val="Hallgatokepzes"/>
            </w:pPr>
            <w:r>
              <w:t>Fizikus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Gingl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Pap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Pitvarfibrillációs EKG jelek időtartománybeli analízise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pitvarfibrilláció a leggyakoribb tartós szívritmuszavar. A pitvarfibrilláció aktivációs frekvenciáját legelterjedtebben a frekvenciatartománybeli analízissel határozzák meg, mindazonáltal, ez számos esetben nem nyújt megbízható eredményt. Ez a hiányosság vezetett el az időtartománybeli analízis bevezetéséhez. Bár az ilyen irányú kísérletek ígéretesnek bizonyultak, számos korlátjuk maradt. A II. sz. Belgyógyászati Klinika és Kardiológiai Központ munkatársaival együttműködésben, kutatócsoportunk feladata volt, hogy olyan időtartománybeli analízist dolgozzon ki, amely megbízható eredményt nyújt, elkerülve a frekvenciaanalízisnél fellépő problémákat (dupla-potenciál, a jel amplitúdó és ciklushossz változása, felvett jelminta hossza stb.), továbbá szélesebb alkalmazhatósággal bír, mint a korábban kidolgozott időtartománybeli analízist alkalmazó módszerek.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egy javított időtartománybeli algoritmust dolgoztam ki, melyben bevezettem két új indikátort, melyekkel a módszer megbízhatósága jól jellemezhető. Az általam kidolgozott jelfeldolgozási módszer szélesítette az időtartománybeli analízis alkalmazhatóságát, hiszen számos esetben – amikor a frekvenciatartománybeli analízis eredménye kétséges, illetve más időtartománybeli analízisek a korlátaik miatt nem használhatóak – továbbra is megbízhatóan alkalmazható viszonylag alacsony jel/zaj viszonyú jelek esetében is. Az általam tervezett algoritmus, a frekvenciatartománybeli analízist kiegészítve, egy rendkívül hasznos eszköz lehet az orvosi gyakorlatban és a további orvosi kutatások támogatásában (frekvencia gradiens tanulmányozása a bal és jobb pitvar között, magas aktivációs frekvenciájú régiók azonosítása és azok pitvarfibrillációban betöltött szerepének vizsgálata).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963419">
    <w:multiLevelType w:val="hybridMultilevel"/>
    <w:lvl w:ilvl="0" w:tplc="987843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963419">
    <w:abstractNumId w:val="859634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68733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