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ISTVÁN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Ferenc Rudolf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Hegedűs Péter</w:t>
            </w:r>
          </w:p>
          <w:p w:rsidR="00DB4822" w:rsidRDefault="00DB4822" w:rsidP="00E11062">
            <w:pPr>
              <w:pStyle w:val="Konzulensek"/>
            </w:pPr>
            <w:r w:rsidRPr="00DB4822">
              <w:t>doktorjelölt,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Futásidejű hibák detektálására kifejlesztett szimbolikus végrehajtó motor kiegészítése feltételrendszer építő mechanizmusokkal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Nagyméretű, megbízható és robusztus szoftverrendszerek előállítása a szoftverfejlesztés egy nagy kihívást jelentő feladata manapság. A fejlesztési költségek nagyjából 40%-a tesztelési költség, továbbá az üzemeltetés során fellépő hibák megtalálása és kijavítása is jelentős erőforrásokat emészt fel és nagy költségekkel jár. A Szegedi Tudományegyetem Szoftverfejlesztés Tanszékén fejlesztett szimbolikus végrehajtó motor a szoftverfejlesztés ezen fázisát támogatja azáltal, hogy Java programokban képes futásidejű hibákat (például null pointer dereferencia, tömb túlindexelés, vagy nullával való osztás) felderíteni, anélkül, hogy a programot valós környezetben futtatni kellene.</w:t>
      </w:r>
      <w:r>
        <w:rPr>
          <w:color w:val="000000"/>
          <w:sz w:val="24"/>
          <w:szCs w:val="24"/>
        </w:rPr>
        <w:br/>
        <w:t xml:space="preserve">A szimbolikus végrehajtás elmélete szerint a programot nem konkrét input adatokon futtatjuk, hanem szimbolikus változókként kezeljük a bemeneteket. Amikor a program végrehajtása egy a szimbolikus inputtól függő elágazáshoz ér, mindkét lefutási ág végrehajtódik. Valamennyi elágazási pontnál a szereplő logikai kifejezést, illetve annak negáltját továbbvisszük az igaz, illetve hamis ágakon, így minden lefutási útvonalhoz egy egyedi feltételrendszer rendelhető, amelyeket kielégítve tesztinputok generálhatók az adott útvonalhoz.</w:t>
      </w:r>
      <w:r>
        <w:rPr>
          <w:color w:val="000000"/>
          <w:sz w:val="24"/>
          <w:szCs w:val="24"/>
        </w:rPr>
        <w:br/>
        <w:t xml:space="preserve">A dolgozatban egy olyan feltételrendszer építési mechanizmust mutatok be, amely a Java futásidejű hibák detektálására kiélezett végrehajtó motor találatait pontosítja azzal, hogy a szimbolikus végrehajtás eredeti alapelveitől eltérő módon a programban szereplő értékadásokat is feltételként kezeli, így a szimbolikus változók függőségeit is nyomon követi, és adott szimbólumhoz egyértelmű értéket rendelő feltételek megléte esetén azt konkrét értékkel rendelkező változóvá alakítja.</w:t>
      </w:r>
      <w:r>
        <w:rPr>
          <w:color w:val="000000"/>
          <w:sz w:val="24"/>
          <w:szCs w:val="24"/>
        </w:rPr>
        <w:br/>
        <w:t xml:space="preserve">A dolgozatban részletesen kifejtem, hogy hogyan valósítottam meg a fenti feltételrendszert felépítő algoritmust, hogyan integráltam a Szoftverfejlesztés Tanszék szimbolikus végrehajtó rendszerébe, és hogy annak hatékonyságát miként növeltem a kifejlesztett mechanizmussokkal. Az így kibővített szimbolikus végrehajtó ellenőrzőt valós, nyílt forrású rendszereken is teszteltem.</w:t>
      </w:r>
      <w:r>
        <w:rPr>
          <w:color w:val="000000"/>
          <w:sz w:val="24"/>
          <w:szCs w:val="24"/>
        </w:rPr>
        <w:br/>
        <w:t xml:space="preserve">Kulcsszavak: Szoftverfejlesztés, szimbolikus végrehajtás, Java, feltételrendszer építés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939186">
    <w:multiLevelType w:val="hybridMultilevel"/>
    <w:lvl w:ilvl="0" w:tplc="31281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939186">
    <w:abstractNumId w:val="879391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04998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