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SZÁNTÓ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Technologiest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Richárd Farkas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Constituent Based Syntactic Parsing of Morphologically Rich Languages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large part of the methodology for syntactic parsing has been developed for English but, as is well known, many other languages of the world are fundamentally different from English.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study, I present some techniques to improve constituent parsing - these special techniques are dedicated to handle the challenges posed by the properties of morphologically rich languages.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these challenges is the vast amount of wordforms because of the inflectional nature of these languages. To handle this problem I enhance the lexical model by exploiting an external lexicon.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challenge is to find the optimal set of morphological features. For this problem I created an automatic procedure that merges morphological feature values.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Using the original parser we get 82.8 PARSEVAL score for Hungarian, when I use the main POS tags, as opposed to the full morphological description, with which we achieved 87.2. These result also shows that the optimal feature set is very important. When I slightly decrease the number of tags with my automatic merging procedure, I can get a small improvement. Furthermore, when I reduce the number of tags to a third of the full description, the running speed improves (25% faster) with small lost in accuracy.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usage of external lexicon I get 89,27 PARSEVAL score, which is more than 2% improvement.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58922">
    <w:multiLevelType w:val="hybridMultilevel"/>
    <w:lvl w:ilvl="0" w:tplc="55029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58922">
    <w:abstractNumId w:val="43158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759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