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HANGYA VIKTOR</w:t>
            </w:r>
          </w:p>
          <w:p w:rsidR="00C275A3" w:rsidRDefault="00A96AEC" w:rsidP="00C275A3">
            <w:pPr>
              <w:pStyle w:val="Hallgatokepzes"/>
            </w:pPr>
            <w:r>
              <w:t>Programtervező informatikus</w:t>
            </w:r>
            <w:r>
              <w:br/>
            </w:r>
            <w:r w:rsidR="00E77B23">
              <w:t>MSc, 4.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Richárd</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Véleménydetekció a közösségi médiában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internet széleskörű elterjedésével az elmúlt néhány évben a közösségi média népszerűsége jelentős mértékben megnövekedett, naponta több százmillió mondatnyi szöveget írnak le a felhasználók. Ezekben a szövegekben elmondják véleményüket különböző entitásokról, például termékekről, szolgáltatásokat nyújtó cégekről vagy hírességekről, de számos egyéb általános témáról is. Ennek a hatalmas mennyiségű adatnak (BigData) az emberi feldolgozása lehetetlen. Olyan módszerekre van szükség, amelyek automatikus véleménydetekciót végeznek, azaz egyrészt képesek kiszűrni a megfelelő információt az adatfolyamokból, másrészt a szükségleteknek megfelelően képesek értelmezni azokat. Napjainkban számos kutatást folytatnak ebben a témakörben. Közkedvelt feladat például különböző termékek értékelésének automatikus feldolgozása, részvényárak változásának előrejelzése, választási eredmények megbecslése.</w:t>
      </w:r>
      <w:r>
        <w:rPr>
          <w:color w:val="000000"/>
          <w:sz w:val="24"/>
          <w:szCs w:val="24"/>
        </w:rPr>
        <w:br/>
        <w:t xml:space="preserve">Munkám célja közösségi médiából származó szövegek gépi tanulás alapú elemzése véleménydetekciós szempontból. Ehhez szükség van a szövegek megfelelő előfeldolgozására, mely során a kapott szövegeken olyan átalakításokat kell végezni, hogy azok alkalmasak legyenek a további feldolgozásra. Ilyen előfeldolgozási lépések például a szövegek helyesírás-ellenőrzése vagy a rövidítések feloldása. Az adatok előkészítése után azt is el kell dönteni, hogy a kapott szövegrész hordoz-e számunkra releváns információkat, tehát egyfajta szűrést is kell végezni. Például a következő mondat negatív üzenetet hordoz, de nem BMW-vel kapcsolatos véleményt fejez ki: Hosszasan szomorkodtam a BMW ülésén. Egy dokumentum akár több témakörben is hordozhat információt. Nem mindegy, hogy a teljes dokumentumról szeretnénk átfogó képet kapni, vagy részletekbe menően az egyes témakörök alapján szeretnénk információt kinyerni. Dolgozatomban olyan módszereket mutatok be, melyek alkalmasak dokumentumok előfeldolgozására és szűrésére. Ezen felül ismertetek három eljárást, melyek különböző szempontok szerint nyernek ki információt. Az első egyfajta globális módszer, mely a teljes dokumentumot vizsgálja. A második egy adott entitásra vonatkozó információkat nyer ki a szövegből. A harmadik ennél is tovább megy, az entitás egyes tulajdonságaira, aspektusaira vonatkozóan gyűjt információkat. A kidolgozott eljárások nemzetközi gépi tanulási versenyeken előkelő helyezéseket értek el és az eredményekből öt konferenciacikk született.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89657">
    <w:multiLevelType w:val="hybridMultilevel"/>
    <w:lvl w:ilvl="0" w:tplc="51481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89657">
    <w:abstractNumId w:val="62289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519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