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DANNER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GÉVAY GÁBOR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Csirik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malom, lasker és morabaraba játékok ultra erős és kiterjesztett megoldása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Kombinatorikus játékok erős megoldása azt jelenti, hogy a játék összes lehetséges állásának kiszámítjuk a játékelméleti értékét, lehetővé téve egy tökéletesen játszó program hatékony megvalósítását. Már régóta foglalkoznak népszerű játékok megoldásával, mint pl. különböző sakkvégjátékok, dáma, amőba és malom. A malom játékról a 90-es évek elején megállapította Ralph Gasser, hogy a kezdőállás értéke döntetlen. A lasker nevű variánst 2004-ben oldotta meg Peter Stahlhacke, és erről is azt találta, hogy optimális játék esetén döntetlennel végződik.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 célt valósítottunk meg. Egyrészt megoldottuk a malom Afrikában népszerű, morabaraba nevű variánsát, és azt találtuk, hogy tökéletes játékosok esetén a kezdő 49 lépésben nyer. Másrészt megvizsgáltuk mindhárom variáns esetében, hogy a játékok kezdőállásában megváltoztatva a fölrakható korongok számát, hogyan változik a végkimenetel. Azt találtuk, hogy a morabarabánál az egyenlő induló korongszámú állások többnyire nyerések, a másik két variánssal ellentétben, ahol ezek többnyire döntetlenek. Az eredeti malom játéknál is lett egy meglepő eredmény: 11 vagy 12 korong esetében a kezdő játékos veszít.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Harmadrészt kidolgoztuk a retrográd analízisnek egy olyan változatát, amely a szokásos nyerés/vesztés/döntetlenhez képest többféle kimenetelt képes kezelni, és gyorsabb, mint a korábbi hasonló célú algoritmus. Negyedrészt az előbbire építve kifejlesztettünk egy algoritmust, amely a malom és variánsai esetében a döntetlen értékű állások között különbséget tud tenni az állás heurisztikus kedvezősége szempontjából. Ennek jelentősége abban áll, hogy ha ennek hiányában választ a tökéletesen játszó program a különböző optimális lépéslehetőségek közül, akkor általában látszólagosan gyengéket lép. Ezek az optimális lépések ráadásul – paradox módon – valóban gyengék, olyan értelemben, hogy az ellenfélnek nem nehéz találni optimális ellenlépéseket, és így az eredeti malomnál és a laskernél a játszmák már nem túl erős játékos esetén is nagyon gyakran végződnek döntetlennel. Az ezt kiküszöbölő korábbi próbálkozások lokális heurisztikákat használtak, vagy játék közben tanultak, de mi a retrográd analízisbe építettük be az algoritmusunkat.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45202">
    <w:multiLevelType w:val="hybridMultilevel"/>
    <w:lvl w:ilvl="0" w:tplc="12235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45202">
    <w:abstractNumId w:val="88745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197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