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 MÁRTON</w:t>
            </w:r>
          </w:p>
          <w:p w:rsidR="00C275A3" w:rsidRDefault="00A96AEC" w:rsidP="00C275A3">
            <w:pPr>
              <w:pStyle w:val="Hallgatokepzes"/>
            </w:pPr>
            <w:r>
              <w:t>Vizuális kultúratudomány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Demcsák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ifjúsági színház hatásmechanizmusa. A Mario és a varázsló című előadás hatásvizsgálata.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ifjúsági színházi előadások attitűdváltoztató hatását vizsgálom, elsősorban empirikus módon. A kérdéskör értelemszerűen leginkább a színház társadalmi aspektusát érinti, a módszereket pedig pszichológiából és szociológiából válogattam, ezért először röviden bemutatom ezeknek a tudományágaknak a lehetséges ötvözetét. A konkrét kutatáshoz közelítve röviden tárgyalom a nézőkutatás módjait, majd a mintanéző modellje kapcsán áttérek az ifjúsági színház meghatározására. Az itt körvonalazott előadások nevelő funkciójára koncentrálva meghatározom a pontos kutatási kérdést és bemutatom a vizsgálathoz használt mintát és módszereket. Kutatásomban 26 diák a Mario és a varázsló (Bagossy László, 2012) című előadás előtt és után is kitöltötte ugyanazt a kérdőívet, amely a hipnózisról, a színház funkciójáról és a tekintélytiszteletről vallott nézeteikre kérdezett rá. A két kérdőívet személyenként összevetve statisztikailag jelentős változásokat vizsgáltam és a tekintélytisztelet esetében tendenciózus csökkenést találtam. A dolgozatot az eredmények értékelésével és egy kitekintéssel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69798">
    <w:multiLevelType w:val="hybridMultilevel"/>
    <w:lvl w:ilvl="0" w:tplc="99673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69798">
    <w:abstractNumId w:val="84469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227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