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GÁNCSOS KÁRMEN</w:t>
            </w:r>
          </w:p>
          <w:p w:rsidR="00C275A3" w:rsidRDefault="00A96AEC" w:rsidP="00C275A3">
            <w:pPr>
              <w:pStyle w:val="Hallgatokepzes"/>
            </w:pPr>
            <w:r>
              <w:t>Vizuális kultúratudomány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Füzi Izabella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Rések a valóság textúráján. Az egymásra fényképezés alakzata a filmben és a kortárs vizuális tömegkultúrában.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egymásra fényképezés a több 150 éves történelme során (a szellemfotográfiától kezdve a XIX. század végi tömeglátványosságokon és Meliés trükkfilmjein át a klasszikus hollywoodi történetmesélő filmekig, illetve az effekt-mozi 1970-es évekbeli újraéledéséig) számtalan jelentés- és funkcióváltozáson ment keresztül. Függetlenül azonban attól, hogy milyen viszonyt alakít ki a reálissal és a természetfelettivel, a nézővel és a narratívával, hogyan reflektál a képet körülvevő mindenkori kulturális, mediális és technológiai környezetre, az 1800-as évek közepétől az 1900-as évek utolsó évtizedéig, a Photoshop megjelenéséig az egymásra fényképezést – a vizuális trükkök Christian Metz által felállított osztályozási rendszere szerint – látható trükként lehetett értelmezni, melynek sajátos hatása éppen abban rejlett, hogy a technikai megalkotottságának nyílt és következetes leleplezése ellenére is rendelkezett az elhihetőség erejével. A digitális képalkotást és -szerkesztést forradalmasító, egyre szélesebb körben használható Photoshop (és a hasonló szoftverek) révén azonban az egymásra fényképezés befogadói értelmezhetősége is megváltozott: a kortárs vizuális gyakorlat egyre kifinomultabb manipulációs technológiáinak köszönhetően láthatatlan vagy észlelhetetlen trükké vált. Dolgozatomban a kortárs tömegfilm, a populáris fotográfia és az ezek apparátusait integráló vizuális utcaművészetek példáin keresztül nem csak azt a paradox tézist próbálom igazolni, miszerint a digitális-újmediális kontextusban az egymásra fényképezéssel létrehozott képeken az összeillesztések nyomai eltűnnek, a transzparencia felszámolódik, ezáltal pedig a képek nyilvánvaló manipuláltsága ellenére is teljessé, szinte tökéletessé válik a valóságbenyomás illúziója, de azt is, hogy a saját trükkszerűségüket, megalkotottságukat a végletekig elrejtő képek tömeges tapasztalata a kép ontológiáját is elbizonytalanítja: ma már a vizuális trükköt szemmel láthatóan nem tartalmazó képek esetében is manipulációra gyanakszunk. Az egymásra fényképezés többé már nem csak vizuális hozzátoldó eljárás, amely a spirituális és a látható világ mezsgyéjén próbálja kijátszani az ember perceptuális képességeit, s nem is oldható fel az álom vagy az őrület narratívájával, hanem egy új, hiperreális, szimuláló típusú valóság, az ún. fotóvalóság bizonyítéka, amely a fotográfiáról és a valóságról alkotott fogalmainkat egyaránt felforgatja.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027960">
    <w:multiLevelType w:val="hybridMultilevel"/>
    <w:lvl w:ilvl="0" w:tplc="546930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027960">
    <w:abstractNumId w:val="900279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43930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