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LÁZÁR SZILVIA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Liptai Kálmán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rektor, EKF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Keresztes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c. 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„Tetszőleges” bitméretű egész számokkal végzett műveletek a moduláris aritmetika szabályai szerint, determinisztikus és pszeudó prímtesztek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363200" cy="1641600"/>
            <wp:docPr id="36874074" name="name154f5a5438b846" descr="imgtmp_29973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973_hu_1.jpg"/>
                    <pic:cNvPicPr/>
                  </pic:nvPicPr>
                  <pic:blipFill>
                    <a:blip r:embed="rId154f5a5438b7e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3200" cy="164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Piros görbe: Általános iskolás szorzó algoritmus futási ideje</w:t>
      </w:r>
      <w:r>
        <w:rPr>
          <w:color w:val="000000"/>
          <w:sz w:val="24"/>
          <w:szCs w:val="24"/>
        </w:rPr>
        <w:br/>
        <w:t xml:space="preserve">Kék görbe: Karatsuba-Ofman szorzó algoritmus futási ideje</w:t>
      </w:r>
      <w:r>
        <w:rPr>
          <w:color w:val="000000"/>
          <w:sz w:val="24"/>
          <w:szCs w:val="24"/>
        </w:rPr>
        <w:br/>
        <w:t xml:space="preserve">(Az X tengely a szóhosszt, az Y tengely az időt reprezentálja)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Karatsuba-Ofman rekurzió és a Hagyományos szorzó algoritmus</w:t>
      </w:r>
      <w:r>
        <w:rPr>
          <w:color w:val="000000"/>
          <w:sz w:val="24"/>
          <w:szCs w:val="24"/>
        </w:rPr>
        <w:br/>
        <w:t xml:space="preserve">futási idejének összehasonlítása 64 bites Assembly nyelven implementálva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Szakirodalmakban azt írják, hogy a Karatsuba-Ofman rekurzió az egyik leggyorsabb szorzó algoritmus. Hatékonysága O*(t1.58). A hagyományos szorzó algoritmus hatékonyságát O*(t2) –nek írták. A képletek alapján láttam, hogy a Karatsuba-Ofman szorzó algoritmus nagyon gyors, de kíváncsi voltam, hogy a hagyományos szorzó algoritmus mennyire lassú.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gondoltam, ennek összehasonlítására az Assembly programozási nyelv a legjobb választás, mert itt én mondom meg, hogy milyen szám melyik regiszterbe kerüljön, honnan, mikor és mit olvassunk a memóriából, valamint az Assembly a kedvenc programozási nyelvem. Az implementáció 64 bites Intel Assembly nyelven született egy szálra megírva.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Legnagyobb meglepetésünkre a szakirodalmaknak ellentmondó eredményünk született.</w:t>
      </w:r>
      <w:r>
        <w:rPr>
          <w:color w:val="000000"/>
          <w:sz w:val="24"/>
          <w:szCs w:val="24"/>
        </w:rPr>
        <w:br/>
        <w:t xml:space="preserve">A hagyományos szorzó algoritmus sokkal, de sokkal gyorsabb volt, mint a Karatsuba-Ofman rekurzió ugyanazokkal a tényezőkkel számolva, ugyanolyan környezetben mérve.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1350 szóhosszra mérve a Karatsuba-Ofman szorzó algoritmus futási ideje 49499 ms, a hagyományos általános iskolás szorzó algoritmus futási ideje 307ms volt.</w:t>
      </w:r>
      <w:r>
        <w:rPr>
          <w:color w:val="000000"/>
          <w:sz w:val="24"/>
          <w:szCs w:val="24"/>
        </w:rPr>
        <w:br/>
        <w:t xml:space="preserve">Ami azt jelenti, hogy 1350 szóhosszra 161-szer gyorsabb a hagyományos általános iskolás szorzás, mint a Karatsuba-Ofman rekurzió.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összehasonlításokat elvégeztem a Lucas-Lehmer prímteszttel is, ahol a négyzetre emelésben hasonlítottam össze a szorzásokat.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65731">
    <w:multiLevelType w:val="hybridMultilevel"/>
    <w:lvl w:ilvl="0" w:tplc="81381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65731">
    <w:abstractNumId w:val="689657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8182200" Type="http://schemas.openxmlformats.org/officeDocument/2006/relationships/numbering" Target="numbering.xml"/><Relationship Id="rId154f5a5438b7e9" Type="http://schemas.openxmlformats.org/officeDocument/2006/relationships/image" Target="media/imgrId154f5a5438b7e9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