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 TAMÁS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SZÍVÓS ATTILA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Emőd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főiskolai 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Botanikus kerti adatbázis 3D-s virtualizációja és webes megjelenítése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egy élővilág, illetve élőhely digitális környezetbe való átültetésének lehetőségét mutatja be. Célunk egy olyan alkalmazás létrehozása volt, mellyel a botanikus kert élővilága és környezete anélkül is bejárhatóvá váljon, hogy ténylegesen ellátogatnánk oda, ezzel segítve a hallgatók tanulmányait. Ezen alkalmazásokkal a botanikus kert növényvilága jól adminisztrálhatóvá vált, élővilága pedig bármikor megtekinthető a 3D-s megvalósítás segítségével. Az alkalmazás-csoport része egy 3D-s megjelenítő alkalmazás, mellyel a botanikus kert bejárhatóvá válik, egy frissitő és egy adminisztrációs alkamazás, mellyel a kert növényvilágának adminisztrálása történik, illetve egy weboldal, ahonnan a teljes növényvilág megtekinthető részletes leírással, illetve minden, a Botanikus kerttel kapcsolatos információról itt tájékozódhatnak a hallgatók. Kutatásunk irányvonalat biztosíthat további, oktatási célokra használható virtualizációt célzó kutatásokban, alkalmazások fejlesztésében.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30167">
    <w:multiLevelType w:val="hybridMultilevel"/>
    <w:lvl w:ilvl="0" w:tplc="83330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30167">
    <w:abstractNumId w:val="438301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438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