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RICHÁRD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RICHÁRD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Kusper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c. 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Étel-érzékenyek termék választásának segítése okostelefon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kutatásom célja, hogy az alkalmazásom segítségével segítséget nyújtsak az ételallergiában szenvedőknek. Fontosnak tartottam egy olyan alkalmazás elkészítését, mely valami újat hoz és ami valóban segítséget adhat.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Az alkalmazás készítése előtt szükséges volt egy kis kutatás, hogy valóban van-e rá igény. Az eredmények a várakozásoknak megfelelően alakultak, valóban szükségét érzem egy ilyen szoftver készítésének. Jött a kérdés, milyen platformra?  Mivel a szakdolgozatom témája Androidos alkalmazásfejlesztés volt, ezért kézenfekvő volt hogy a választott platform az Android legyen. A piaci arányok is azt mutatják hogy az Androidos készülékek száma a legmagasabb a konkurenciákkal összevetve. Az alkalmazás fő feladata hogy a vonalkód leolvasása után, egy hozzákapcsolt adatbázisban kikeresse az adott vonalkódhoz tartozó terméket, és visszajelzést küldjön a felhasználónak a termékről. Természetesen az alkalmazás használatához regisztráció szükséges, mivel ez alapján tudjuk hogy a felhasználó milyen összetevőkre allergiás. Miután ezt már tudjuk, így a program tudja hogy mit kell keresni az összetevők között, mely veszélyes a felhasználóra tekintve. Tehát ezt az információt kapja meg a felhasználó. Az adatbázis bővítésére folyamatosan szükség van, mivel sosem lehet benne elég termék. Összefoglalva remélhetőleg segítséget nyújthatunk az alkalmazásunkkal nagyon sok élelmiszerallergiában szenvedőnek.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Konklúzióként megállapíthatjuk, hogy egy ilyen alkalmazás készítése nagyon sok problémát felvet programozás terén, mint például hogy sosem lehet elég nagy az adatbázisunk, illetve a szoftver nem tévedhet azt illetően hogy valóban fogyaszthat-e egy terméket a felhasználó. Mindenesetre remélhetőleg sikerül nagyon sok embernek segítséget nyújtanunk, ezáltal is könnyebbé tenni az életüket.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83912">
    <w:multiLevelType w:val="hybridMultilevel"/>
    <w:lvl w:ilvl="0" w:tplc="85824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83912">
    <w:abstractNumId w:val="70883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426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