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KATONA</w:t>
            </w:r>
          </w:p>
          <w:p w:rsidR="00C275A3" w:rsidRDefault="00A96AEC" w:rsidP="00C275A3">
            <w:pPr>
              <w:pStyle w:val="Hallgatokepzes"/>
            </w:pPr>
            <w:r>
              <w:t>Software Engineering</w:t>
            </w:r>
            <w:r>
              <w:br/>
            </w:r>
            <w:r w:rsidR="00E77B23">
              <w:t>BSc, 6.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RICHÁRD SIMON</w:t>
            </w:r>
          </w:p>
          <w:p w:rsidR="00DB4822" w:rsidRDefault="00C275A3" w:rsidP="004D7940">
            <w:pPr>
              <w:pStyle w:val="Hallgatokepzes"/>
            </w:pPr>
            <w:r>
              <w:t>Economist in Business Administration and Management</w:t>
            </w:r>
            <w:r w:rsidR="00A96AEC">
              <w:br/>
              <w:t>BSc, 6. semester</w:t>
            </w:r>
          </w:p>
          <w:p w:rsidR="00DB4822" w:rsidRDefault="00DB4822" w:rsidP="004D7940">
            <w:pPr>
              <w:pStyle w:val="Hallgatointezmeny-kar"/>
            </w:pPr>
            <w:r>
              <w:t>Eszterházy Károly College</w:t>
            </w:r>
          </w:p>
          <w:p w:rsidR="00C265CE" w:rsidRPr="009E5FF1" w:rsidRDefault="00DB4822" w:rsidP="004D7940">
            <w:pPr>
              <w:pStyle w:val="Hallgatointezmeny-kar"/>
              <w:rPr>
                <w:b/>
                <w:caps/>
              </w:rPr>
            </w:pPr>
            <w:r>
              <w:t>Faculty of Natural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Kusper Gábor</w:t>
            </w:r>
          </w:p>
          <w:p w:rsidR="00DB4822" w:rsidRDefault="00DB4822" w:rsidP="00E11062">
            <w:pPr>
              <w:pStyle w:val="Konzulensek"/>
            </w:pPr>
            <w:r w:rsidRPr="00DB4822">
              <w:t>c. főiskolai docens,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Food sensitive the helping of the choice of a product smartphone with an application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my research to my application using the help food allergy sufferers. It was important for the preparation of an application that will help and what you can really something new.</w:t>
      </w:r>
    </w:p>
    <w:p>
      <w:pPr>
        <w:widowControl w:val="on"/>
        <w:pBdr/>
        <w:spacing w:before="240" w:after="240" w:line="240" w:lineRule="auto"/>
        <w:ind w:left="0" w:right="0"/>
        <w:jc w:val="left"/>
      </w:pPr>
      <w:r>
        <w:rPr>
          <w:color w:val="000000"/>
          <w:sz w:val="24"/>
          <w:szCs w:val="24"/>
        </w:rPr>
        <w:t xml:space="preserve">Before making the application a little research was necessary that there is indeed a demand for it. The results were in line with expectations, really feel the need for such a software created. Then came the question, what platform? My thesis topic was Android application development, it was obvious that the choice of the Android platform to be. Market rates also show that the number of Android devices in the highest compared with the rivals. The main task of the application after the barcode, a connected database look up for that product barcode and send feedback to the user of the product. Of course, registration is required to use this application, because we know that the user is based on what ingredients you are allergic. Once we know this, so the program knows what to look for the ingredients that dangerous in terms of the user. So given this information to the user. The expansion of the database is constantly needed because you never can be sure there is enough product. To sum up, hopefully we can help a lot as the application in the food allergic sufferer.</w:t>
      </w:r>
    </w:p>
    <w:p>
      <w:pPr>
        <w:widowControl w:val="on"/>
        <w:pBdr/>
        <w:spacing w:before="240" w:after="240" w:line="240" w:lineRule="auto"/>
        <w:ind w:left="0" w:right="0"/>
        <w:jc w:val="left"/>
      </w:pPr>
      <w:r>
        <w:rPr>
          <w:color w:val="000000"/>
          <w:sz w:val="24"/>
          <w:szCs w:val="24"/>
        </w:rPr>
        <w:t xml:space="preserve">In conclusion stated that the preparation of such application raises many problems in programming such as that can never be big enough database and the software can not be wrong I really enjoyed in regards to a product to the user. In any case, hopefully a lot of people would offer help, and thus make their life easier.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25378">
    <w:multiLevelType w:val="hybridMultilevel"/>
    <w:lvl w:ilvl="0" w:tplc="20416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25378">
    <w:abstractNumId w:val="232253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1707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