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BEZSENYI TAMÁS</w:t>
            </w:r>
          </w:p>
          <w:p w:rsidR="00C275A3" w:rsidRDefault="00A96AEC" w:rsidP="00C275A3">
            <w:pPr>
              <w:pStyle w:val="Hallgatokepzes"/>
            </w:pPr>
            <w:r>
              <w:t>Kriminológia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Lévay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szervezett bűnözés Magyarországon a rendszerváltás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 magyar igazságszolgáltatás munkájának köszönhetően az 1990-es évek alvilági leszámolásaihoz kapcsolódóan új információk jelentek meg, amelyek révén jobb betekintést nyerhet a kriminológus a magyar szervezett bűnözés működésébe. A rendszerváltás után átalakuló gazdasági és politikai rendszer a bűnözésre is hatást gyakorolt. A jogszabályi keretek megváltozásával a rendőrség számára a szervezett bűnelkövetés nyomozása átalakult. A Pest Megyei Rendőrfőkapitányságon (PMRFK) végzett kutatómunkám alapján arra keresem a választ, hogy milyen szociológiai és gazdasági okok miatt erősödött meg a szervezett bűnözés a rendszerváltás után? A magángazdaság hogyan kapcsolódott a szervezett bűnözői csoportokhoz? Milyen kihívást jelentett mindez az állami igazságszolgáltatás számára?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24340">
    <w:multiLevelType w:val="hybridMultilevel"/>
    <w:lvl w:ilvl="0" w:tplc="48959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24340">
    <w:abstractNumId w:val="29224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247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