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HAVASI BENIGNA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Halmai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 Franczel Richárd</w:t>
            </w:r>
          </w:p>
          <w:p w:rsidR="00DB4822" w:rsidRDefault="00DB4822" w:rsidP="009763E0">
            <w:pPr>
              <w:pStyle w:val="Konzulensektitulus"/>
            </w:pPr>
            <w:r w:rsidRPr="00DB4822">
              <w:t>PhD,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Kancellárdemokrácia a magyar és a német alkotmányjogi szabályozásban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kancellárdemokrácia magyar és német alkotmányjogi szabályozásának összehasonlítása. Az írás központi tézise, hogy Magyarország hatályos Alaptörvénye és a Német Szövetségi Köztársaság alaptörvénye számottevő axiómatikus párhuzamot mutatnak a kormányzati berendezkedés szabályozását illetően.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ötvözi a deskriptív és a komparatív módszertanok elemeit, s nagy hangsúlyt fektet a kancellárdemokrácia elemeinek részletes leírására.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bevezető rész bemutatja a magyar kormányra vonatkozó törvényi szabályokat, a kancellárdemokrácia felépítését és intézményi hátterét, végül a bizalmi kérdések hangsúlyosságát. Ezt követően kerül tárgyalásra a magyar kancellárdemokrácia kialakulása és megerősödése: a konstruktív bizalmatlansági indítvány bevezetése, a 2006. évi LVII. törvény – amely Müller György szavaival élve „nem szégyenlősen erősítette meg a miniszterelnök helyzetét” –, valamint az Alaptörvény által eszközölt változásokat. A harmadik fejezet a kancellárdemokrácia 3 fő elvét – tárcaelv, kancellárelv és testületi elv – részletezi, majd ezen elvek érvényesülését vizsgálja a magyar és a német alkotmányjogban. A dolgozat arra a következtetésre jut, hogy a három elv közül a kancellárelv dominál leginkább mindkét állam jogrendjében. Ezen következtetést alátámasztva a következő fejezet a kormányfő kiemelt pozícióját mutatja be, s azt kívánja igazolni, hogy „a miniszterelnöknek van kormánya, és nem a kormánynak miniszterelnöke”. A kormányalakítás, a helyettes kinevezése, a kormányzás irányítása, a rendeletalkotás joga és a bizalmi kérdések áttekintése során az értekezés megállapítja a végrehajtói hatalom, azon belül is a kormányfő dominanciáját. Ezen dominancia kialakulásához a német kancellária, illetve a hazai Miniszterelnöki Hivatal – mára Miniszterelnökség – megerősítése is hozzájárult. Ezen folyamat bemutatására az ötödik fejezetben került sor. Az utolsó két fejezet a bizalmi kérdésekkel foglalkozik, bemutatja a bizalmi szavazás, illetve a konstruktív bizalmatlansági indítvány intézményét. A jogi összehasonlítást követően az értekezés három jogesetet vesz górcső alá – Medgyessy Péter lemondása, második Gyurcsány-kormány elleni konstruktív bizalmatlansági indítvány, Gerhard Schröderrel szembeni bizalmi szavazás.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Összegzésként a dolgozat kitér főbb eredményeire, következtetéseire, valamint felvázol egy általános képet a kancellárdemokrácia magyar és német alkotmányjogi szabályozásának főbb elemeiről.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81899">
    <w:multiLevelType w:val="hybridMultilevel"/>
    <w:lvl w:ilvl="0" w:tplc="815484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81899">
    <w:abstractNumId w:val="29581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889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