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VÁRI ZSOLT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Pesti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Egyházi ünnep és politika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dolgozatomban az egyházi ünnep és a politika, tágabb értelemben pedig az egyház és az állam kapcsolatának bemutatására teszek kísérletet. A rövid bevezetés után elméleti hátteret kívánok adni dolgozatomnak. Tömören ismertetem a politikai teológia és az egyházi ünnep mibenlétét, példákat az egyház és állam kapcsolatának modelljeire, valamint ismertetem augusztus 20.-nak a történetét. Dolgozatom törzsszövegében három korszakon keresztül vizsgálom az egyházi ünnep és a politika kapcsolatát. Először részletezem a két világháború közötti időszak viszonyait az Eucharisztikus Világkongresszus példáján keresztül. A kongresszus nem konkrétan augusztus 20.-át jelenti, de szoros kapcsolódása van az ünnephez, és meglátásom szerint ez az esemény reprezentálja leginkább a kor viszonyait egyház és állam vonatkozásában. Az ünnepek nem különültek el tisztán, egyházi és állami szerep egymásba csúszott. A második bemutatott korszak az államszocializmus időszaka, melynek keretében a Szent István-kultusz háttérbe szorítása tartalmaz jelentős mondanivalót. Fontos megjegyezni, hogy a kommunizmus nem magát az ünnepet, hanem annak megnyilvánulási formáját tiltotta be. A dolgozat harmadik vizsgált korszaka a rendszerváltás utáni időszak, 1989-től 2013-ig mutatom be az egyházi ünnep és a politika, egyház és állam kapcsolatát. Megfigyelhető, hogy a politikai katolicizmusnak szorosabb a kapcsolata a jobboldallal, mint a baloldallal. Az egyház erőteljesen az államra van utalva anyagi téren, a változások hatására a kereszténység pedig megszűnt tömegjelenségnek lenni. Dolgozatom a téma összefoglalásával és a következtetések levonásával végződik. A rendszerváltás után az egyházi ünnep és a politika kapcsolata Szent István napjának példáját nézve a két világháború közötti időszakhoz hasonlítható. Az államszocializmus időszakában nem volt világi jelenléte az egyháznak. A rendszerváltás után a társadalomban bekövetkező változások, a mozgalmi kereszténység eltűnése, a szekularizáció erősödése nem teszi lehetővé a két világháború közötti viszonyok restaurálását. Hasonlóság megfigyelhető, azonosság azonban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02474">
    <w:multiLevelType w:val="hybridMultilevel"/>
    <w:lvl w:ilvl="0" w:tplc="21759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02474">
    <w:abstractNumId w:val="386024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589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