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JÚLIA IZSÁK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Targu Mures</w:t>
            </w:r>
            <w:r w:rsidR="00C275A3">
              <w:br/>
            </w:r>
            <w:r w:rsidR="00DB4822">
              <w:t>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RITA-JUDIT KISS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Medicine and Pharmacy Targu Mures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Medicine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MIHÁLY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Targu Mures</w:t>
            </w:r>
            <w:r w:rsidR="00C275A3">
              <w:br/>
            </w:r>
            <w:r w:rsidR="00DB4822">
              <w:t>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Károly Orbán-Kis, MD,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Tibor Szilágyi, MD,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SPATIAL LEARNING AND MEMORY IMPAIRMENT IN AN EXPERIMENTAL MODEL OF TEMPORAL LOBE EPILEPSY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temporális lebeny epilepszia (TLE) az egyik leggyakoribb epilepszia-forma. A betegség során nagyon gyakran károsodnak egyes kognitív funkciók pl. a memória és a tanulás. A térbeli memória konszolidáció egyik fontos állomása a hippocampus, mely a TLE-ben érintett. Célkitűzésünk a hosszú és rövid távú tanulási-tájékozódási képességek jellemzése a pilokarpin patkánymodellben.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Pilokarpin egyszeri adása patkányban status epilepticust idéz elő, melyet változó latenciaidő után spontán epilepsziás rohamok megjelenése követ. Előzetes éheztetést követően a pilokarpint kapott (PILO), illetve a kontroll állatokat térbeli tanulási-tájékozódási feladatnak vetettük alá az Olton féle sugárkarú labirintusban (Radial Arm Maze). A tesztet naponta egyszer végeztük, minimum 6 napig. A teszt során az állatok a karok végére kihelyezett ételt kellett összegyűjtsék minél kevesebb hibát ejtve. Vizsgáltuk az állatok munkamemóriáját (WM-visszatérés egy már meglátogatott karba), referenciamemóriáját (RM-nem csalizott kar meglátogatása), a választási pontosságot (megszerzett ételdarabok száma az első 6 próbálkozásból), illetve az összes meglátogatott karok számát.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PILO állatok munkamemóriája illetve a meglátogatott karok száma is szignifikánsan különbözik a kontroll állatokétól (p=0.002 illetve p=0.0048), míg az RM illetve a választási pontosság nem (p=0.34 illetve p=0.51).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Adataink szerint a pilokarpin által indukált TLE-s állatok esetében csak a rövid távú térbeli memória (WM) károsodik.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56009">
    <w:multiLevelType w:val="hybridMultilevel"/>
    <w:lvl w:ilvl="0" w:tplc="12958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56009">
    <w:abstractNumId w:val="583560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2390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