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HUNOR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Nagy Örs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Zuh Sándor-György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Saját szoftver kifejlesztése diszpláziás csípő endoprotetizálásának műtéti tervezésére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műtét előtti tervezés fontosságát nem lehet eléggé hangsúlyozni különösképpen diszpláziás csípő esetében. A teljes csípőendoprotézis beültetés során létrejött rotációs központ fontos tényező a csípőízületben jelentkező erők és az abduktor izmok erejének meghatározásában, az abduktor izmok erőkarjának megváltoztatása révén. Ezen erők összessége befolyásolja az endoprotézis kilazulásának veszélyét és ezáltal a túlélését. A legtöbb tanulmány szerint az acetabuláris komponens optimális helyzete a primer vápa, ellenben e helyzet megtalálása a megváltozott anatómiai viszonyok miatt gyakran nehézkes lehet. A műtét előtt elvégzett röntgenfelvételeken meghatározható a primer vápa valamint az ideális rotációs központnak a helyzete, mely összetett méréseket feltételez.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dolgozat célja egy szoftver elkészítése, amelynek segítségével egy megkönnyített, standardizált eljárás útján megtalálható a csípő ideális rotációs középpontja és ennek röntgenfelvételen való feltüntetése.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szoftver megírása a MATLAB nevű programrendszerben történt. A létrehozott program tartalmaz, egy felhasználói felületet melynek egyszerű használata nagymértékben megkönnyíti a primer vápa berajzolását és az ideális rotációs középpont meghatározását. A mérési alapot a világirodalomban fellelt adatok szolgáltatták.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Eredmények és következtetés: sikerült egy egyszerűen használható programot készítenünk, amellyel a műtét előtti tervezést könnyítettük és gyorsítottuk meg. A program lehetővé teszi a műtét utáni röntgenfelvételek elemzését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70565">
    <w:multiLevelType w:val="hybridMultilevel"/>
    <w:lvl w:ilvl="0" w:tplc="39425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70565">
    <w:abstractNumId w:val="44770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724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