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ZSOLT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BENEDEK ZALÁN</w:t>
            </w:r>
          </w:p>
          <w:p w:rsidR="00DB4822" w:rsidRDefault="00C275A3" w:rsidP="004D7940">
            <w:pPr>
              <w:pStyle w:val="Hallgatokepzes"/>
            </w:pPr>
            <w:r>
              <w:t>Általános Orvosi</w:t>
            </w:r>
            <w:r w:rsidR="00A96AEC">
              <w:br/>
              <w:t>BSc,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ÉLTHES ETELE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Általános 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Coroș Marius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előadótanár,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Mezei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Bauer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polipropilén és poliethilén-tereftalát 3D sebészi hálók hasfali beépülésének és szöveti reakcióinak vizsgálata patkány modellen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hasfal rekonstrukciója egy széles spektrumú sebészi eljárás a beteg, a defektus jellemzői és a műtéti helyreállítás szemszögéből. A korszerű, rohamosan fejlődő alacsony invazivitású technika, az exponenciálisan növekvő protézisek forradalmasították a hasfal rekonstrukcióját.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Összehasonlító kísérletes tanulmányunkban két különböző háló sebészi behelyezését követően a hasfal bizonyos rétegeinek biokompatibilitását és szöveti reakcióját vizsgáltuk.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30 Wistar patkányon elvégzett beavatkozás során két különböző összetételű hálót helyeztünk be az előzőleg indukált hasfali defektus kezelésére. A hálókat subcutan és subaponeurótikusan rögzítettük. Harminc nap elteltével euthanáziát követően a protéziseket „en bloc” kimetszettük a hasfal rétegeivel együtt. A szövettani metszeteket hematoxilin-eozinnal, Masson-féle trikróm és Van Gieson eljárásokkal festettük. A szöveti reakciót szemikvantitatív morfometriai módszerrel határoztuk meg, figyelembe véve a fibrosis és gyulladás kiterjedését, intenzitását.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30 szövettani jelentés eredményeként, a 3D háló nagyobb mértékű fibrózist , mely kifejezettebb a hashártya és az izomhüvely felé, a subcutis irányába minimális, ellentétben a polipropilén hálóval. A multifilmanetumú varrat intenzívebb lympho-plazmocitás beszűrődést okozott. A kontroll csoport esetében a szöveti reakció minimálisan volt jelen, vagy hiányzott.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Tanulmányunk során arra a következtetésre jutottunk, hogy a 3D háló szöveti biokompatibilitása jobbnak bizonyul megfelelő körülmények között alkalmazva. A további tanulmányok a lehetséges helyi és általános komplikációk feltérképezésére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70512">
    <w:multiLevelType w:val="hybridMultilevel"/>
    <w:lvl w:ilvl="0" w:tplc="59186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70512">
    <w:abstractNumId w:val="888705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193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