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BELÉNYI BOGLÁRKA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TUBÁK NIMRÓD</w:t>
            </w:r>
          </w:p>
          <w:p w:rsidR="00DB4822" w:rsidRDefault="00C275A3" w:rsidP="004D7940">
            <w:pPr>
              <w:pStyle w:val="Hallgatokepzes"/>
            </w:pPr>
            <w:r>
              <w:t>Általános Orvosi 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TIMEA-HELGA</w:t>
            </w:r>
          </w:p>
          <w:p w:rsidR="00C275A3" w:rsidRDefault="00A96AEC" w:rsidP="00C275A3">
            <w:pPr>
              <w:pStyle w:val="Hallgatokepzes"/>
            </w:pPr>
            <w:r>
              <w:t>Általános Orvosi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Ábrám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Kikeli Pál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marosvásárhelyi orvostanhallgatók dohányzási szokásai a nemzetközi adatok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EVSZ adatai alapján a világon 1,3 milliárd ember dohányzik, és évente 5 millió halált okoz a dohányzás. Mivel a számok csak tovább emelkedhetnek, az EVSZ Dohányzás-ellenőrzési Keretegyezménye számos intézkedést vezetett be, ami elősegíti a dohányzók számának csökkenését. Célkitűzés: Dolgozatunk célja a nemzetközi adatokat figyelembe véve alátámasztani az észak-karolinai Davidson College (AEÁ) és a MOGYE dohányzási kutatásának fontosságát. Anyag és módszer: Különböző hazai és nemzetközi felmérések eredményeinek az összehasonlítására és azok ismertetésére szorítkozunk. Eredmények: Nemzetközi adatok szerint az orvostanhallgatók 21,21%-a (48 ország), 31,1%-a (11 európai ország) dohányzik, amíg a Marosvásárhelyi Orvosi és Gyógyszerészeti Egyetemen készített felmérés szerint a 6. éves diákok (81 személy) 39,5%-a dohányzik. A diákok 90%-a a későbbiekben olyan szakterületen dolgozhat, mint orvos, ahol dohányzási leszokási tanácsokat adhatna. Következtetés: Mivel az egészségügyben dolgozó személyek az átlagnál nagyobb arányban dohányoznak, így a rászokást a gyökereknél kell elfojtani, ami az egyetemi hallgatókat jelenti. Mindez megerősíti azt a tényt, hogy az orvostanhallgatók dohányzási szokása kiemelt figyelmet érdemel a MOGYE-n.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98999">
    <w:multiLevelType w:val="hybridMultilevel"/>
    <w:lvl w:ilvl="0" w:tplc="41272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98999">
    <w:abstractNumId w:val="337989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605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