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BARTHA ZSÓFIA 5. ÉVF.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Janovszky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klinikai orvos,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Major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közp. gyakornok,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Piffkó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Alacsony energiájú lézerterápia hatása a biszfoszfonát-indukált állcsont necrosisra patkánymodellen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Osteoporosisban és csont metastasisokkal járó kórképekben jól ismert a biszfoszfonátok (BIS) pozitív hatása, de a BIS kezelés súlyos mellékhatása, az állcsont necrosisa, jelentősen limitálja a klinikai alkalmazhatóságot. Az alacsony energiájú lézerterápia (LLLT) ígéretes klinikai megközelítés lehet a kórkép kezelésében és megelőzésében, de az eljárás hatásmechanizmusa még ismeretlen. Kutatásunk célja egy új kísérletes patkánymodell létrehozása volt, az LLLT hatásmechanizmusának vizsgálata és megértése céljából.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Hím Sprague-Dawley patkányokon krónikus biszfoszfonát kezelést végeztük (iv. zoledronat, 80 mikrogr/kg, hetente egyszeri alkalommal 8 héten át), a kontroll állatok fiziológiás sóoldatot kaptak. A kísérlet harmadik hetében mindkét csoportban eltávolítottuk a jobb oldali első-alsó molarisokat, ezt követően az állatok felében lokális LLLT történt (GaAlAs dióda lézer, 3,2 J, a fogeltávolítás napjától kezdve kétnaponta 8 alkalommal), mindkét protokollban. Az osteonecrosisra jellemző radiológiai jeleket microCT-vel detektáltuk.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BIS kezelés önmagában nem befolyásolta az állatok fejlődését és nem váltott ki spontán csontnecrosist, és az LLLT sem okozott kóros mucosa reakciókat. A fogeltávolítás után a BIS-kezelt csoportba tartozó állatok mindegyikében (100%) nyílt csontfelszín volt megfigyelhető, ez az osteonecrosisra utaló klinikai jel a kontroll csoportban nem jelentkezett. A lézerkezeléssel kiegészített BIS-csoportban csak az esetek 30%-ában alakult ki nyálkahártya-elváltozás. A makroszkópos megfigyeléseket a microCT-vel végzett képalkotó vizsgálati eredmények is alátámasztották.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Az általunk kidolgozott állatkísérletes modell jól reprodukálja a BIS által kiváltott mandibula necrosis klinikai képét és lefutását, így jó kiindulási alapot nyújthat az állcsontokban zajló kórfolyamatok és az LLLT potenciális terápiás hatásának vizsgálatára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Támogatók: TÁMOP 4.2.4.A/2-11-1-2012-0001, OTKA 109388, TÁMOP 4.2.2A-11/1/KONV-2012-0035, TÁMOP 4.2.2A-11/1/KONV-2012-0073.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181295">
    <w:multiLevelType w:val="hybridMultilevel"/>
    <w:lvl w:ilvl="0" w:tplc="684457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181295">
    <w:abstractNumId w:val="881812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588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