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KERESZTÚRI MÁRK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Forster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Üvegszál megerősítésű fogászati kompozit in vitro mechanikai vizsgálata közepes és nagy méretű moláris kavitásokban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fogak fogászati kompozitokkal való helyreállítása számtalan kihívást rejt. A tömőanyag polimerizációja során bekövetkező zsugorodás, valamint a zsugorodási stressz kioldása, a tömőanyag szekvenciális polimerizációja és a rétegek elhelyezésének módosítása útján érhető el. Az ép fogak esetében a zománc-dentin határ stresszelnyelő képessége miatt ritkán tapasztalunk nem restaurálható törést. Ezt a tulajdonságot próbálja helyreállítani a rövid üvegszál megerősítésű kompozit (sFRC).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Vizsgálatunkban 130 ép bölcsességfogat randomizálás után 5 csoportra osztottunk. Standardizált MOD üregek kialakítása után a fogzománcot ortofoszforsavval kondicionáltuk, majd adhezívvel kezeltük. Az üregek alapján flow kompozitot alkalmaztunk, majd helyreállítottuk a fogakat a csoportban meghatározott rétegzési technika (1/a horizontális, 1/b ferde, 2/a horizontális FRC, 2/b ferde sFRC) alkalmazásával. Metakrilátba ágyazás után univerzális mechanikai tesztelő készülékben 4,8 mm átmérőjű acél gömbfejjel a fogakat tengely irányban eltörésig terheltük. A maximális törési terhelés értékét regisztráltuk, valamint vizsgáltuk a helyreállíthatóságot.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Vizsgálataink igazolták, hogy az intakt fogak törési ellenállása magasabb, mint a helyreállított fogaké. Az üvegszál megerősítésű anyag és a ferde technika együttes alkalmazása közelítette meg legjobban a kontroll csoport értékeit, valamint ebben az esetben kedvezőbb töréstípusokat tapasztalhattunk.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vizsgálat keretein belül kijelenthető, hogy kompozit nagy méretű moláris kavitásokban való használata esetén üvegszál megerősítésű kompozitot ferdén rétegezve magasabb törési ellenálláshoz valamint kedvezőbb töréstípusokhoz vezet.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94438">
    <w:multiLevelType w:val="hybridMultilevel"/>
    <w:lvl w:ilvl="0" w:tplc="73903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94438">
    <w:abstractNumId w:val="561944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452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