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LASZLO ALEX FEHER</w:t>
            </w:r>
          </w:p>
          <w:p w:rsidR="00C275A3" w:rsidRDefault="00A96AEC" w:rsidP="00C275A3">
            <w:pPr>
              <w:pStyle w:val="Hallgatokepzes"/>
            </w:pPr>
            <w:r>
              <w:t>Civil Engineer</w:t>
            </w:r>
            <w:r>
              <w:br/>
            </w:r>
            <w:r w:rsidR="00E77B23">
              <w:t>BSc, 12.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József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Ildiko Matrai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EJF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Janos Sziebert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EJF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riverbed storage possibility on Francis channel.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dissertation, I was seeking possible solutions by examining the bed storage options for the water supply problems of Francis channel . I completed the analysis of hydrological and meteorological parameters. The statistical analysis of water level and water flow time series, based on literature sources. I choose two cross sections for hydraulic structures. I determined volume-elevation curves. I used on the selected sections of the water balance equation. I used Meyer formulas and statistical methods of analysis that determined the stages of evaporation losses. I calculated leakage to each section similarly. In the thesis, I interpreted just the vertical direction of the water losses. The process interpreted leakages on the ground water level.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41233">
    <w:multiLevelType w:val="hybridMultilevel"/>
    <w:lvl w:ilvl="0" w:tplc="23816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41233">
    <w:abstractNumId w:val="54541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9396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