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BALLAY PÉTER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Műszaki és 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Dittrich Ernő</w:t>
            </w:r>
          </w:p>
          <w:p w:rsidR="00DB4822" w:rsidRDefault="00DB4822" w:rsidP="009763E0">
            <w:pPr>
              <w:pStyle w:val="Konzulensektitulus"/>
            </w:pPr>
            <w:r w:rsidRPr="00DB4822">
              <w:t>Külső oktató,  Hidro Consulting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hidraulikai hálózat hidraulikai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témám Kiskunfélegyháza tervezett távvezetékének hidraulikai és vízkor vizsgálatával foglalkozik, mely vezeték  megvalósulása után 5 település vízellátását fogja egyszerre biztosítani. A vizsgálataimat EPANET program segítségével végeztem, melyet az USA kormánya fejlesztett ki, és forráskódját nyilvánossá tette. Munkámban részletezem a hálózat modellezése közben fellépő hidraulikai problémákat, ezek megoldásait, valamint javaslatokat adok a rendszer biztonságos üzemeltetéséhez. Vizsgálom továbbá a hosszú tartózkodási idők miatti vízminőség romlást, és ennek minimalizálásának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57860">
    <w:multiLevelType w:val="hybridMultilevel"/>
    <w:lvl w:ilvl="0" w:tplc="278105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57860">
    <w:abstractNumId w:val="50057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4352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