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KATINKA</w:t>
            </w:r>
          </w:p>
          <w:p w:rsidR="00C275A3" w:rsidRDefault="00A96AEC" w:rsidP="00C275A3">
            <w:pPr>
              <w:pStyle w:val="Hallgatokepzes"/>
            </w:pPr>
            <w:r>
              <w:t>Magyar- Francia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Orbán Jolán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 Héloïse, avagy a modern lélek tájábrázolása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rousseau-i modernitás gyökereit szeretném feltárni az Új Héloïse című regénye alapján. Fő kérdésem, hogy mitől lesz új a táj- és lélekábrázolás, milyen eszközökkel ábrázol olyan tabu témákat, mint a testiség, vágy, érzékiség. Munkámban két nagyobb elemzési területet választottam ki, melyek egymást kiegészítve vezetnek el az irodalmi modernség megteremtéséhez. Elsőként a vágy, erény, szerelem, öröm, élvezet fogalmak megjelenését szeretném körbejárni, hogy miként értelmezhetőek a rousseau-i individuum kapcsán, s miként vetik le magukról a szentimentalizmus köntösét, hogy a preromantika alakjába szülessenek újjá.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Másfelől a regény tájábrázolása fog elvezetni minket a modern individuum megszületéséhez. Analízisem kiemelt szempontjának tekintem, hogy Rousseau milyen eszközökkel mossa egybe a táj és a lélek viszonyait. Itt bőven kifejtésre kerül, hogy miért választottam címnek „a modern lélek tájábrázolásait”. Célom, hogy tanulmányommal rávilágítsak arra, hogy az Új Héloïse a mai kutatás gyümölcsöző terepe és egy olyan terület, mely folyamatosan dialógusban áll az olvasóval, s mely kitüntetett helyet érdemel a magyar recepcióban.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(Kulcsszavak: preromantika, tájábrázolás, lélekábrázolás)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92017">
    <w:multiLevelType w:val="hybridMultilevel"/>
    <w:lvl w:ilvl="0" w:tplc="75550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92017">
    <w:abstractNumId w:val="714920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867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