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MÁRTON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Ablaka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Hasbara – nyilvános diplomácia másképp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Izrael diplomáciai kommunikációjának különleges, egyedülálló, ámde kifejezetten Izrael-specifikus eszköze a hasbara. A hasbara fogalma egyben szervezetet, módszertant, és eszközrendszert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Vizsgálatakor számos hasonlóság fedezhető fel a nyilvános diplomácia, azaz a public diplomacy eszközrendszerével, ám a kettő hatásfoka és célja több ponton különbözik egymástól.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szakdolgozat ismerteti a hasbara létrejöttének okait, apparátusának felépítését, módszertanát, eszközeit. Alkalmazására konkrét esetek bemutatásával, elemzésével világít rá. A hasbara-val szembeni elvárásokról izraeli szakértőkkel készít személyes riportokat mutat be. Ezek a riportok nem csak a hasbara elméleti alkalmazásáról adnak képet - önkritikusan ismertetik annak hibáit is. A hasbara bemutatásával a dolgozat kitekint a világra is, bemutatja Izrael Állam direkt és indirekt imázsépítési módszereit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Hasbara: Nyilvános diplomácia másképp című dolgozat összességében képet ad erről a rejtélyes, ez idáig ismeretlen, különleges, Izrael imázsát építő, tetteit magyarázó kommunikációs metodikáról.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19877">
    <w:multiLevelType w:val="hybridMultilevel"/>
    <w:lvl w:ilvl="0" w:tplc="89545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19877">
    <w:abstractNumId w:val="44019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456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