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KULI BENJÁMIN ALEX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Jászberényi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intézményvezető,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videojáték, mint művészeti alkotás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 témája a videojáték és művészet különös találkozása: hipotézisem és vizsgálódásom tárgya, hogy vajon a videojáték lehet-e művészet, és ha igen, milyen kritériumoknak kell megfelelni? A videojáték történelmének ismertetése után a posztmodern állapot, valamint a magas és tömegkultúra összevetésén keresztül igyekeztem bizonyítást tenni és érveket sorakoztatni amellett, hogy a médium is képessé válhat arra, hogy művészi értéket képviseljen, túl a magas és tömegkultúra ellentétén, valamint a posztmodern értékeknek is eleget tesz. Ezután három teljesen eltérő alkotást elemeztem, három különböző aspektusból. A Beyond: Two Souls című alkotást, mint a videojáték és film találkozásának egy érdekes fúzióját, mutattam be. A Journey-t, mint a zene és képzőművészet találkozása, mely abszolút nem él már a videojáték hagyományos eszközeivel. Valamint a The Legend of Zelda: Majora’s Mask című játékot, mely a hagyományos módszerekkel élvén használja az irodalmi szimbolizmust, a történetmesélés eszközeként. Lezárásként pedig a téma jövőjét, lehetséges kutatási területeket, és saját, gyakorlati aspektust vázoltam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35368">
    <w:multiLevelType w:val="hybridMultilevel"/>
    <w:lvl w:ilvl="0" w:tplc="18141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35368">
    <w:abstractNumId w:val="759353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322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