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GERGŐ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Fridli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Zajmodellezés és képminőség mérés alacsony dózisú CT felvételekre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CT felvételeken megjelenő zaj modellezésével és a felvételek minőségének objektív mérésével foglalkozom. Munkám motivációjául az alacsony dózisú CT képalkotás szolgált. Az orvosi röntgendiagnosztikai eljárások központi kérdése a felvétel minősége, de emellett az egyik alapvető célkitűzés a felvétel során alkalmazott sugárdózis csökkentése. A hagyományos komputertomográfia során alkalmazott magas sugárdózissal szemben az alacsony dózisú CT felvételek során a páciensek lényegesen kisebb sugárterhelésnek vannak kitéve, de a dózis csökkentése a felvétel minőségének romlásához, különböző hibák megjelenéséhez vezet. Munkám során alacsony dózisú mellkas felvételek elemzésével modelleztem a CT képalkotás során a felvételekre rakódó zajt és megvizsgáltam a felvételek minőségének mérhetőségét, eredményül egy, a képminőséget objektíven jellemző mérőszámot generálva.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42484">
    <w:multiLevelType w:val="hybridMultilevel"/>
    <w:lvl w:ilvl="0" w:tplc="81277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42484">
    <w:abstractNumId w:val="990424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67313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