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NIKOLETT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MA,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Gaál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Húsos csempe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pár évben az installáció lett a számomra legkifejezőbb médium. Témámat leginkább a fürdőszobai környezetből merítem, vonz az olyan intim tér, ami helyszíne a külvilág számára bemutatni kívánt legitim test megalkotásának. A Húsos csempe című munkámnál az alapanyagomat ebből közegből emelem ki és építek meg egy irreális részletet. A csempék tiszta, egyszerű, geometrikus rendszerét bontom meg azáltal, hogy az alóla kinyomott ragasztót hússá alakítom, melynek eszköze a festészet. A hús kiburjánzik a csemperések közül, teret tör magának, feszíti, megrepeszti a felületet, majd lágyan ráhajol a lapokra. A brutalitás mellett megjelennek az apró, finom részletek is, mint a csempén lévő hajszálrepedések, vagy a hús finom megfestése. A paradoxon képezi a munkám esszenciáját, az organikus-mesterséges, tiszta-véres, sima-érdes egy rendszerbe fogása.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517783">
    <w:multiLevelType w:val="hybridMultilevel"/>
    <w:lvl w:ilvl="0" w:tplc="675071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517783">
    <w:abstractNumId w:val="855177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54603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