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 RÓBERT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Henn László</w:t>
            </w:r>
          </w:p>
          <w:p w:rsidR="00DB4822" w:rsidRDefault="00DB4822" w:rsidP="00E11062">
            <w:pPr>
              <w:pStyle w:val="Konzulensek"/>
            </w:pPr>
            <w:r w:rsidRPr="00DB4822">
              <w:t>-Technikus, Festőművész,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Homage Bruno Merim I-II-III.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 képeket még 2013-ban készítettem. A csoport társaim akkoriban nagyon sok kollázst készítettek ami engem is inspirált arra ki próbáljam ezt a technikát. Az első néhány próbálkozásomnál különböző hulladékokat gyűjtöttem és használtam fel. A képsorozat előtt Próbáltam ki a kollázs technikát, aminek az eredménye Bruno Merim emlékre festet képek lettek. Munkáimon gyerekek láthatóak. A képek a gyermeki világról szól. Amikor festettem, a gyerekkoromra gondoltam. Az arany színt gyakran használtam a képeimnél. Hisz az arany valami felsőbb magasztosabb hatást ad a képeknek. Még mielőtt nekiálltam volna a képnek. Sinkovics EdE munkásságát figyeltem. Aki újrahasznosított dolgokból hoz létre új műalkotásokat. Már egy ideje gondolkoztam, hogy milyen alapanyagokat használhatnék fel. A képek címét egy ismeretlen festőnek állítottam emléket. Aki valószínűleg volt gyerekkora. És ő is felnőtt válása közben elveszített valamit sajátmagából. Bruno Merim egy általam kitalált személy.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08361">
    <w:multiLevelType w:val="hybridMultilevel"/>
    <w:lvl w:ilvl="0" w:tplc="68087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08361">
    <w:abstractNumId w:val="157083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467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