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RÓBERT ATTILA NAGY </w:t>
            </w:r>
          </w:p>
          <w:p w:rsidR="00C275A3" w:rsidRDefault="00A96AEC" w:rsidP="00C275A3">
            <w:pPr>
              <w:pStyle w:val="Hallgatokepzes"/>
            </w:pPr>
            <w:r>
              <w:t>Pictorial representation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Henn</w:t>
            </w:r>
          </w:p>
          <w:p w:rsidR="00DB4822" w:rsidRDefault="00DB4822" w:rsidP="00E11062">
            <w:pPr>
              <w:pStyle w:val="Konzulensek"/>
            </w:pPr>
            <w:r w:rsidRPr="00DB4822">
              <w:t>Technician,painter,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Megemlékezés Bruno Merim I-II-III.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these pictures in 2013. My classmates produced enermous amounts of collages back then, which allured me to figure out this technique. As first attempts I collected and applied different types of junk. Right before the picute series, I have tried the collage technique, which resulted the pictures painted in memory of Bruno Merim. Children usually appear on my works. The paintings reflect the childhood's point-of view. When I had been painting them, I remembered to my own childhood. I prefered using golden quite frequently. Because golden provides something loftier impression to paintings. Before I have set about the work, I considered the life work of Ede Sinkovics, who creates pieces of art from recycled materials. I had been thinking for a while, what kind of raw materials should I apply. With the titles of the paintings I commemorated to an unknown painter. Who probably had a remarkable childhood. He lost something from his own quintessence while becoming to a grown-up. Bruno Merim is a fictional character of mine.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06282">
    <w:multiLevelType w:val="hybridMultilevel"/>
    <w:lvl w:ilvl="0" w:tplc="40788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06282">
    <w:abstractNumId w:val="727062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8701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