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BENCE KARDOS</w:t>
            </w:r>
          </w:p>
          <w:p w:rsidR="00C275A3" w:rsidRDefault="00A96AEC" w:rsidP="00C275A3">
            <w:pPr>
              <w:pStyle w:val="Hallgatokepzes"/>
            </w:pPr>
            <w:r>
              <w:t>Pictorial representation</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w:t>
            </w:r>
          </w:p>
          <w:p w:rsidR="00DB4822" w:rsidRDefault="00DB4822" w:rsidP="00E11062">
            <w:pPr>
              <w:pStyle w:val="Konzulensek"/>
            </w:pPr>
            <w:r w:rsidRPr="00DB4822">
              <w: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Contrast 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picture was made between 1th and the 3th of november 2013.My painting was made on a technical drawing paper with tempera and the size of the picture is 100x70 cm with the mount.Originally it was a series with two pictures. The other part of the series was not exhibited at the IMDK. This picture represents a ruined,deserted panel house,on the other picture we can see a modern,well-ecquipped house made with the similar technology. The inspiration was the contast of the poverty and the riches. The contrast always creat tension,always awareness,dramatic,so it directs the attention at one point. I tried to experementalise with different kinds of method and technology to creat an interesting texture. One night I mixed the dish soap with the tempera and I tried to paint with sponge.Then I let it to dry for one day. The air bubbles in the foam left craters on the pigment which created a quite new texture. The colors of the background are lively and vibrant which make a kind of contract with the pastel,monotonous panels at the foreground.I painted these houses with my fingers and cardboard. I studied at the art school of Debrecen and we really loved to go to the nature and paint at the Tócóskert.Tócóskert is one of the suburban part of Debrecen surrounded with panels and green area. This part of the town can easily be separated in two ways. There are wealth and poverty.This contract inspired me. One part of the city is rich and the other part is extremly poor and it defines the landscape. When I painted this picture I thought to my friend who lives there. I made this picture to always remineds me my friends,the landscape and the experiences what Debrecen and the Tócóskert gave 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26069">
    <w:multiLevelType w:val="hybridMultilevel"/>
    <w:lvl w:ilvl="0" w:tplc="58737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26069">
    <w:abstractNumId w:val="57426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261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